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43F8F0" w14:textId="77777777" w:rsidR="00765CA1" w:rsidRPr="000277CA" w:rsidRDefault="00765CA1">
      <w:pPr>
        <w:pStyle w:val="Titolo6"/>
        <w:rPr>
          <w:b w:val="0"/>
          <w:sz w:val="24"/>
        </w:rPr>
      </w:pPr>
    </w:p>
    <w:p w14:paraId="37B1F936" w14:textId="77777777" w:rsidR="00765CA1" w:rsidRPr="00D449F7" w:rsidRDefault="00D449F7" w:rsidP="00D449F7">
      <w:pPr>
        <w:pStyle w:val="Corpotesto"/>
        <w:jc w:val="right"/>
        <w:rPr>
          <w:sz w:val="20"/>
          <w:szCs w:val="20"/>
        </w:rPr>
      </w:pPr>
      <w:r w:rsidRPr="00D449F7">
        <w:rPr>
          <w:sz w:val="20"/>
          <w:szCs w:val="20"/>
        </w:rPr>
        <w:t xml:space="preserve">Allegato </w:t>
      </w:r>
      <w:r w:rsidR="003469EE">
        <w:rPr>
          <w:sz w:val="20"/>
          <w:szCs w:val="20"/>
        </w:rPr>
        <w:t>1</w:t>
      </w:r>
      <w:r w:rsidR="00C6557F">
        <w:rPr>
          <w:sz w:val="20"/>
          <w:szCs w:val="20"/>
        </w:rPr>
        <w:t>)</w:t>
      </w:r>
    </w:p>
    <w:p w14:paraId="41B26748" w14:textId="77777777" w:rsidR="003921B1" w:rsidRPr="000277CA" w:rsidRDefault="003921B1" w:rsidP="003921B1">
      <w:pPr>
        <w:adjustRightInd w:val="0"/>
        <w:jc w:val="center"/>
      </w:pPr>
    </w:p>
    <w:p w14:paraId="743106C0" w14:textId="77777777" w:rsidR="003921B1" w:rsidRPr="000277CA" w:rsidRDefault="003921B1" w:rsidP="003921B1">
      <w:pPr>
        <w:adjustRightInd w:val="0"/>
        <w:jc w:val="center"/>
      </w:pPr>
      <w:r w:rsidRPr="000277CA">
        <w:t>DA RIPRODURRE SU CARTA INTESTATA DELL’OPERATORE ECONOMICO</w:t>
      </w:r>
    </w:p>
    <w:p w14:paraId="17DCEC8A" w14:textId="77777777" w:rsidR="004406EE" w:rsidRDefault="004406EE">
      <w:pPr>
        <w:rPr>
          <w:rFonts w:ascii="Times New Roman" w:hAnsi="Times New Roman"/>
          <w:sz w:val="22"/>
        </w:rPr>
      </w:pPr>
    </w:p>
    <w:p w14:paraId="116B161E" w14:textId="77777777" w:rsidR="003F5144" w:rsidRDefault="003F5144">
      <w:pPr>
        <w:rPr>
          <w:rFonts w:ascii="Times New Roman" w:hAnsi="Times New Roman"/>
          <w:sz w:val="22"/>
        </w:rPr>
      </w:pPr>
    </w:p>
    <w:p w14:paraId="543C4847" w14:textId="77777777" w:rsidR="00765CA1" w:rsidRDefault="00765CA1" w:rsidP="003921B1">
      <w:pPr>
        <w:ind w:left="5672"/>
      </w:pPr>
      <w:r>
        <w:t>Al Comune di</w:t>
      </w:r>
      <w:r w:rsidR="000460A4">
        <w:t xml:space="preserve"> Barge</w:t>
      </w:r>
      <w:r>
        <w:t xml:space="preserve"> </w:t>
      </w:r>
    </w:p>
    <w:p w14:paraId="27AD9B4B" w14:textId="77777777" w:rsidR="00765CA1" w:rsidRDefault="00765CA1" w:rsidP="003921B1">
      <w:pPr>
        <w:autoSpaceDE/>
        <w:autoSpaceDN/>
        <w:ind w:left="5672"/>
      </w:pPr>
      <w:r>
        <w:t xml:space="preserve">Piazza Garibaldi n.11 </w:t>
      </w:r>
    </w:p>
    <w:p w14:paraId="4A2B5B5F" w14:textId="77777777" w:rsidR="004406EE" w:rsidRDefault="004815E5" w:rsidP="003921B1">
      <w:pPr>
        <w:autoSpaceDE/>
        <w:autoSpaceDN/>
        <w:ind w:left="5672"/>
      </w:pPr>
      <w:r>
        <w:t>12032</w:t>
      </w:r>
      <w:r w:rsidR="000460A4">
        <w:t xml:space="preserve"> </w:t>
      </w:r>
      <w:r>
        <w:t>B</w:t>
      </w:r>
      <w:r w:rsidR="000460A4">
        <w:t xml:space="preserve">arge </w:t>
      </w:r>
      <w:r>
        <w:t>(</w:t>
      </w:r>
      <w:r w:rsidR="00765CA1" w:rsidRPr="003921B1">
        <w:t>C</w:t>
      </w:r>
      <w:r w:rsidR="000460A4">
        <w:t>n</w:t>
      </w:r>
      <w:r>
        <w:t>)</w:t>
      </w:r>
      <w:r w:rsidR="00765CA1" w:rsidRPr="003921B1">
        <w:t xml:space="preserve"> </w:t>
      </w:r>
    </w:p>
    <w:p w14:paraId="7C5D1E27" w14:textId="77777777" w:rsidR="003921B1" w:rsidRDefault="003921B1" w:rsidP="003921B1">
      <w:pPr>
        <w:autoSpaceDE/>
        <w:autoSpaceDN/>
        <w:ind w:left="5672"/>
      </w:pPr>
    </w:p>
    <w:p w14:paraId="1B5ACBC9" w14:textId="77777777" w:rsidR="003921B1" w:rsidRPr="003921B1" w:rsidRDefault="003921B1" w:rsidP="003921B1">
      <w:pPr>
        <w:autoSpaceDE/>
        <w:autoSpaceDN/>
        <w:ind w:left="5672"/>
      </w:pPr>
      <w:proofErr w:type="gramStart"/>
      <w:r>
        <w:t>PEC:barge@pec.comune.barge.cn.it</w:t>
      </w:r>
      <w:proofErr w:type="gramEnd"/>
    </w:p>
    <w:p w14:paraId="05489D30" w14:textId="77777777" w:rsidR="003921B1" w:rsidRPr="003921B1" w:rsidRDefault="003921B1">
      <w:pPr>
        <w:autoSpaceDE/>
        <w:autoSpaceDN/>
        <w:ind w:left="6372"/>
        <w:rPr>
          <w:u w:val="single"/>
        </w:rPr>
      </w:pPr>
    </w:p>
    <w:p w14:paraId="4DC2F2A2" w14:textId="77777777" w:rsidR="00765CA1" w:rsidRPr="003921B1" w:rsidRDefault="003F7B22" w:rsidP="003F7B22">
      <w:pPr>
        <w:pStyle w:val="Titolo5"/>
        <w:rPr>
          <w:color w:val="FFFFFF"/>
          <w:u w:val="single"/>
        </w:rPr>
      </w:pPr>
      <w:r w:rsidRPr="003921B1">
        <w:rPr>
          <w:color w:val="FFFFFF"/>
          <w:u w:val="single"/>
        </w:rPr>
        <w:t>ANNI 2018</w:t>
      </w:r>
      <w:r w:rsidR="00A22D94">
        <w:rPr>
          <w:color w:val="FFFFFF"/>
          <w:u w:val="single"/>
        </w:rPr>
        <w:t>PECPE</w:t>
      </w:r>
      <w:r w:rsidRPr="003921B1">
        <w:rPr>
          <w:color w:val="FFFFFF"/>
          <w:u w:val="single"/>
        </w:rPr>
        <w:t xml:space="preserve"> – 2019 – 2020 </w:t>
      </w:r>
    </w:p>
    <w:p w14:paraId="4AE31388" w14:textId="77777777" w:rsidR="00A22D94" w:rsidRPr="00393F96" w:rsidRDefault="00765CA1" w:rsidP="005679C8">
      <w:pPr>
        <w:shd w:val="clear" w:color="auto" w:fill="9CC2E5"/>
        <w:jc w:val="both"/>
        <w:rPr>
          <w:b/>
        </w:rPr>
      </w:pPr>
      <w:r w:rsidRPr="00393F96">
        <w:rPr>
          <w:b/>
        </w:rPr>
        <w:t>Ogg</w:t>
      </w:r>
      <w:r w:rsidR="006D0CF4" w:rsidRPr="00393F96">
        <w:rPr>
          <w:b/>
        </w:rPr>
        <w:t>etto:</w:t>
      </w:r>
      <w:r w:rsidR="00E97281" w:rsidRPr="00393F96">
        <w:rPr>
          <w:b/>
        </w:rPr>
        <w:t xml:space="preserve"> M</w:t>
      </w:r>
      <w:r w:rsidR="003F7B22" w:rsidRPr="00393F96">
        <w:rPr>
          <w:b/>
        </w:rPr>
        <w:t>anifestazione di interesse</w:t>
      </w:r>
      <w:r w:rsidR="00E97281" w:rsidRPr="00393F96">
        <w:rPr>
          <w:b/>
        </w:rPr>
        <w:t xml:space="preserve"> per la partecipazione alla selezione degli operatori economici da invitare </w:t>
      </w:r>
      <w:r w:rsidR="003F7B22" w:rsidRPr="00393F96">
        <w:rPr>
          <w:b/>
        </w:rPr>
        <w:t>alla procedura finalizzata all’affidamento del</w:t>
      </w:r>
      <w:r w:rsidR="00A22D94" w:rsidRPr="00393F96">
        <w:rPr>
          <w:b/>
        </w:rPr>
        <w:t xml:space="preserve"> servizio di sgombero neve e spargimento miscela antigeliva sulle strade, piazze, piazzali e parcheggi per le stagioni invernali</w:t>
      </w:r>
      <w:r w:rsidR="00CC5802">
        <w:rPr>
          <w:b/>
        </w:rPr>
        <w:t xml:space="preserve"> </w:t>
      </w:r>
      <w:r w:rsidR="00A22D94" w:rsidRPr="00393F96">
        <w:rPr>
          <w:b/>
        </w:rPr>
        <w:t>20</w:t>
      </w:r>
      <w:r w:rsidR="000460A4" w:rsidRPr="00393F96">
        <w:rPr>
          <w:b/>
        </w:rPr>
        <w:t>2</w:t>
      </w:r>
      <w:r w:rsidR="00EB2185">
        <w:rPr>
          <w:b/>
        </w:rPr>
        <w:t>6</w:t>
      </w:r>
      <w:r w:rsidR="00A22D94" w:rsidRPr="00393F96">
        <w:rPr>
          <w:b/>
        </w:rPr>
        <w:t>/202</w:t>
      </w:r>
      <w:r w:rsidR="00EB2185">
        <w:rPr>
          <w:b/>
        </w:rPr>
        <w:t>7</w:t>
      </w:r>
      <w:r w:rsidR="00A22D94" w:rsidRPr="00393F96">
        <w:rPr>
          <w:b/>
        </w:rPr>
        <w:t>, 202</w:t>
      </w:r>
      <w:r w:rsidR="00EB2185">
        <w:rPr>
          <w:b/>
        </w:rPr>
        <w:t>7</w:t>
      </w:r>
      <w:r w:rsidR="00A22D94" w:rsidRPr="00393F96">
        <w:rPr>
          <w:b/>
        </w:rPr>
        <w:t>/202</w:t>
      </w:r>
      <w:r w:rsidR="00EB2185">
        <w:rPr>
          <w:b/>
        </w:rPr>
        <w:t>8</w:t>
      </w:r>
      <w:r w:rsidR="00A22D94" w:rsidRPr="00393F96">
        <w:rPr>
          <w:b/>
        </w:rPr>
        <w:t>, 202</w:t>
      </w:r>
      <w:r w:rsidR="00EB2185">
        <w:rPr>
          <w:b/>
        </w:rPr>
        <w:t>8</w:t>
      </w:r>
      <w:r w:rsidR="00A22D94" w:rsidRPr="00393F96">
        <w:rPr>
          <w:b/>
        </w:rPr>
        <w:t>/202</w:t>
      </w:r>
      <w:r w:rsidR="00EB2185">
        <w:rPr>
          <w:b/>
        </w:rPr>
        <w:t>9, 2029/2030</w:t>
      </w:r>
      <w:r w:rsidR="00CC5802">
        <w:rPr>
          <w:b/>
        </w:rPr>
        <w:t>.</w:t>
      </w:r>
    </w:p>
    <w:p w14:paraId="04712AB7" w14:textId="77777777" w:rsidR="00CC5802" w:rsidRPr="00061E28" w:rsidRDefault="00765CA1" w:rsidP="00061E28">
      <w:pPr>
        <w:shd w:val="clear" w:color="auto" w:fill="9CC2E5"/>
        <w:jc w:val="both"/>
        <w:rPr>
          <w:b/>
        </w:rPr>
      </w:pPr>
      <w:r w:rsidRPr="00393F96">
        <w:rPr>
          <w:i/>
          <w:sz w:val="22"/>
          <w:szCs w:val="22"/>
        </w:rPr>
        <w:t xml:space="preserve">(Procedura ai sensi dell’art. </w:t>
      </w:r>
      <w:r w:rsidR="00CC5802">
        <w:rPr>
          <w:i/>
          <w:sz w:val="22"/>
          <w:szCs w:val="22"/>
        </w:rPr>
        <w:t>50</w:t>
      </w:r>
      <w:r w:rsidR="00FE60F3" w:rsidRPr="00393F96">
        <w:rPr>
          <w:i/>
          <w:sz w:val="22"/>
          <w:szCs w:val="22"/>
        </w:rPr>
        <w:t xml:space="preserve">, comma </w:t>
      </w:r>
      <w:r w:rsidR="00CC5802">
        <w:rPr>
          <w:i/>
          <w:sz w:val="22"/>
          <w:szCs w:val="22"/>
        </w:rPr>
        <w:t>1</w:t>
      </w:r>
      <w:r w:rsidR="00FE60F3" w:rsidRPr="00393F96">
        <w:rPr>
          <w:i/>
          <w:sz w:val="22"/>
          <w:szCs w:val="22"/>
        </w:rPr>
        <w:t xml:space="preserve"> – lettera </w:t>
      </w:r>
      <w:r w:rsidR="00CC5802">
        <w:rPr>
          <w:i/>
          <w:sz w:val="22"/>
          <w:szCs w:val="22"/>
        </w:rPr>
        <w:t>b</w:t>
      </w:r>
      <w:r w:rsidR="00FE60F3" w:rsidRPr="00393F96">
        <w:rPr>
          <w:i/>
          <w:sz w:val="22"/>
          <w:szCs w:val="22"/>
        </w:rPr>
        <w:t>), del</w:t>
      </w:r>
      <w:r w:rsidR="000460A4" w:rsidRPr="00393F96">
        <w:rPr>
          <w:i/>
          <w:sz w:val="22"/>
          <w:szCs w:val="22"/>
        </w:rPr>
        <w:t xml:space="preserve"> </w:t>
      </w:r>
      <w:r w:rsidRPr="00393F96">
        <w:rPr>
          <w:i/>
          <w:sz w:val="22"/>
          <w:szCs w:val="22"/>
        </w:rPr>
        <w:t xml:space="preserve">D.Lgs. </w:t>
      </w:r>
      <w:r w:rsidR="00CC5802">
        <w:rPr>
          <w:i/>
          <w:sz w:val="22"/>
          <w:szCs w:val="22"/>
        </w:rPr>
        <w:t>31</w:t>
      </w:r>
      <w:r w:rsidR="00FE60F3" w:rsidRPr="00393F96">
        <w:rPr>
          <w:i/>
          <w:sz w:val="22"/>
          <w:szCs w:val="22"/>
        </w:rPr>
        <w:t>.0</w:t>
      </w:r>
      <w:r w:rsidR="00CC5802">
        <w:rPr>
          <w:i/>
          <w:sz w:val="22"/>
          <w:szCs w:val="22"/>
        </w:rPr>
        <w:t>3</w:t>
      </w:r>
      <w:r w:rsidR="00FE60F3" w:rsidRPr="00393F96">
        <w:rPr>
          <w:i/>
          <w:sz w:val="22"/>
          <w:szCs w:val="22"/>
        </w:rPr>
        <w:t>.20</w:t>
      </w:r>
      <w:r w:rsidR="00CC5802">
        <w:rPr>
          <w:i/>
          <w:sz w:val="22"/>
          <w:szCs w:val="22"/>
        </w:rPr>
        <w:t>23</w:t>
      </w:r>
      <w:r w:rsidR="00FE60F3" w:rsidRPr="00393F96">
        <w:rPr>
          <w:i/>
          <w:sz w:val="22"/>
          <w:szCs w:val="22"/>
        </w:rPr>
        <w:t xml:space="preserve">, n. </w:t>
      </w:r>
      <w:r w:rsidR="00CC5802">
        <w:rPr>
          <w:i/>
          <w:sz w:val="22"/>
          <w:szCs w:val="22"/>
        </w:rPr>
        <w:t>36</w:t>
      </w:r>
      <w:r w:rsidR="00393F96" w:rsidRPr="00393F96">
        <w:rPr>
          <w:i/>
          <w:sz w:val="22"/>
          <w:szCs w:val="22"/>
        </w:rPr>
        <w:t>.</w:t>
      </w:r>
    </w:p>
    <w:p w14:paraId="04806DF3" w14:textId="77777777" w:rsidR="00CC5802" w:rsidRDefault="00CC5802" w:rsidP="00061E28">
      <w:pPr>
        <w:pStyle w:val="Rientrocorpodeltesto3"/>
        <w:rPr>
          <w:b/>
          <w:bCs/>
          <w:sz w:val="22"/>
        </w:rPr>
      </w:pPr>
    </w:p>
    <w:p w14:paraId="4E06B0FC" w14:textId="77777777" w:rsidR="00EB2185" w:rsidRDefault="00EB2185" w:rsidP="00EB2185">
      <w:pPr>
        <w:pStyle w:val="Rientrocorpodeltesto3"/>
        <w:ind w:firstLine="0"/>
        <w:rPr>
          <w:b/>
          <w:bCs/>
          <w:sz w:val="22"/>
        </w:rPr>
      </w:pPr>
    </w:p>
    <w:p w14:paraId="71C085BE" w14:textId="77777777" w:rsidR="00765CA1" w:rsidRPr="00E97281" w:rsidRDefault="00E97281" w:rsidP="00E97281">
      <w:pPr>
        <w:pStyle w:val="Rientrocorpodeltesto3"/>
        <w:jc w:val="center"/>
        <w:rPr>
          <w:b/>
          <w:bCs/>
          <w:sz w:val="22"/>
        </w:rPr>
      </w:pPr>
      <w:r w:rsidRPr="00E97281">
        <w:rPr>
          <w:b/>
          <w:bCs/>
          <w:sz w:val="22"/>
        </w:rPr>
        <w:t>ISTANZA DI PARTECIPAZIONE E CONNESSA DICHIARAZIONE</w:t>
      </w:r>
    </w:p>
    <w:p w14:paraId="01D7ADD5" w14:textId="77777777" w:rsidR="00E97281" w:rsidRDefault="00E97281" w:rsidP="00E97281">
      <w:pPr>
        <w:pStyle w:val="Rientrocorpodeltesto3"/>
        <w:jc w:val="center"/>
        <w:rPr>
          <w:sz w:val="22"/>
        </w:rPr>
      </w:pPr>
    </w:p>
    <w:p w14:paraId="4A3475C2" w14:textId="77777777" w:rsidR="00765CA1" w:rsidRDefault="00765CA1">
      <w:pPr>
        <w:jc w:val="both"/>
      </w:pPr>
      <w:r>
        <w:t>Il sottoscritto ____________________________________________________________</w:t>
      </w:r>
    </w:p>
    <w:p w14:paraId="599661DA" w14:textId="77777777" w:rsidR="00765CA1" w:rsidRDefault="00765CA1">
      <w:pPr>
        <w:jc w:val="both"/>
      </w:pPr>
    </w:p>
    <w:p w14:paraId="7934D8E2" w14:textId="77777777" w:rsidR="00765CA1" w:rsidRDefault="00765CA1">
      <w:pPr>
        <w:jc w:val="both"/>
      </w:pPr>
      <w:r>
        <w:t>nato a ________________________________________ il _______________________</w:t>
      </w:r>
    </w:p>
    <w:p w14:paraId="7B715D7E" w14:textId="77777777" w:rsidR="00765CA1" w:rsidRDefault="00765CA1">
      <w:pPr>
        <w:jc w:val="both"/>
      </w:pPr>
    </w:p>
    <w:p w14:paraId="471CB3AB" w14:textId="77777777" w:rsidR="00765CA1" w:rsidRDefault="00765CA1">
      <w:pPr>
        <w:jc w:val="both"/>
      </w:pPr>
      <w:r>
        <w:t>residente in _________________________________________ provincia ___________</w:t>
      </w:r>
    </w:p>
    <w:p w14:paraId="33257B91" w14:textId="77777777" w:rsidR="00765CA1" w:rsidRDefault="00765CA1">
      <w:pPr>
        <w:jc w:val="both"/>
      </w:pPr>
    </w:p>
    <w:p w14:paraId="4002385A" w14:textId="77777777" w:rsidR="00765CA1" w:rsidRDefault="00765CA1">
      <w:pPr>
        <w:jc w:val="both"/>
      </w:pPr>
      <w:r>
        <w:t>via/piazza __________________________________________________ n. _________</w:t>
      </w:r>
    </w:p>
    <w:p w14:paraId="3038A3E5" w14:textId="77777777" w:rsidR="00E97281" w:rsidRDefault="00E97281">
      <w:pPr>
        <w:jc w:val="both"/>
      </w:pPr>
    </w:p>
    <w:p w14:paraId="07F461CF" w14:textId="77777777" w:rsidR="00E97281" w:rsidRDefault="00E97281">
      <w:pPr>
        <w:jc w:val="both"/>
      </w:pPr>
      <w:r>
        <w:t>codice fiscale ___________________________________________________________</w:t>
      </w:r>
    </w:p>
    <w:p w14:paraId="4558FEF7" w14:textId="77777777" w:rsidR="00765CA1" w:rsidRDefault="00765CA1">
      <w:pPr>
        <w:jc w:val="both"/>
      </w:pPr>
    </w:p>
    <w:p w14:paraId="023A2F7D" w14:textId="77777777" w:rsidR="00E97281" w:rsidRDefault="00765CA1">
      <w:pPr>
        <w:jc w:val="both"/>
      </w:pPr>
      <w:r>
        <w:t>in qualità di legale rappresentante dell’impresa</w:t>
      </w:r>
      <w:r w:rsidR="00E97281">
        <w:t xml:space="preserve"> / operatore economico ______________</w:t>
      </w:r>
    </w:p>
    <w:p w14:paraId="0D3C7527" w14:textId="77777777" w:rsidR="00E97281" w:rsidRDefault="00E97281">
      <w:pPr>
        <w:jc w:val="both"/>
      </w:pPr>
    </w:p>
    <w:p w14:paraId="6367091F" w14:textId="77777777" w:rsidR="00E97281" w:rsidRDefault="00E97281">
      <w:pPr>
        <w:jc w:val="both"/>
      </w:pPr>
      <w:r>
        <w:t>______________________________________________________________________</w:t>
      </w:r>
    </w:p>
    <w:p w14:paraId="02D5E4B0" w14:textId="77777777" w:rsidR="00765CA1" w:rsidRDefault="00765CA1">
      <w:pPr>
        <w:jc w:val="both"/>
      </w:pPr>
    </w:p>
    <w:p w14:paraId="62B2F6D9" w14:textId="77777777" w:rsidR="00765CA1" w:rsidRDefault="00765CA1">
      <w:pPr>
        <w:jc w:val="both"/>
      </w:pPr>
      <w:r>
        <w:t>con sede legale in ________________________________ provincia _______________</w:t>
      </w:r>
    </w:p>
    <w:p w14:paraId="06B4C48B" w14:textId="77777777" w:rsidR="00765CA1" w:rsidRDefault="00765CA1">
      <w:pPr>
        <w:jc w:val="both"/>
      </w:pPr>
    </w:p>
    <w:p w14:paraId="5FE4CD94" w14:textId="77777777" w:rsidR="00765CA1" w:rsidRDefault="00765CA1">
      <w:pPr>
        <w:jc w:val="both"/>
      </w:pPr>
      <w:r>
        <w:t>via/piazza ___________________________________________________ n. ________</w:t>
      </w:r>
    </w:p>
    <w:p w14:paraId="67AF92BC" w14:textId="77777777" w:rsidR="00765CA1" w:rsidRDefault="00765CA1">
      <w:pPr>
        <w:jc w:val="both"/>
      </w:pPr>
    </w:p>
    <w:p w14:paraId="559D2CAF" w14:textId="77777777" w:rsidR="00765CA1" w:rsidRDefault="00765CA1">
      <w:pPr>
        <w:jc w:val="both"/>
      </w:pPr>
      <w:r>
        <w:t>Codice fiscale __________________________________________________________</w:t>
      </w:r>
    </w:p>
    <w:p w14:paraId="09C80F1E" w14:textId="77777777" w:rsidR="00765CA1" w:rsidRDefault="00765CA1">
      <w:pPr>
        <w:jc w:val="both"/>
      </w:pPr>
    </w:p>
    <w:p w14:paraId="5AF8A7B2" w14:textId="77777777" w:rsidR="00765CA1" w:rsidRDefault="00765CA1">
      <w:pPr>
        <w:jc w:val="both"/>
      </w:pPr>
      <w:r>
        <w:t>Partita I.V.A. ___________________________________________________________</w:t>
      </w:r>
    </w:p>
    <w:p w14:paraId="1046418A" w14:textId="77777777" w:rsidR="00765CA1" w:rsidRDefault="00765CA1">
      <w:pPr>
        <w:jc w:val="both"/>
      </w:pPr>
    </w:p>
    <w:p w14:paraId="724D17DB" w14:textId="77777777" w:rsidR="00765CA1" w:rsidRDefault="00765CA1">
      <w:pPr>
        <w:jc w:val="both"/>
      </w:pPr>
      <w:r>
        <w:t>Telefono ________________</w:t>
      </w:r>
      <w:r w:rsidR="00E97281">
        <w:t>___________________</w:t>
      </w:r>
      <w:r>
        <w:t xml:space="preserve"> fax</w:t>
      </w:r>
      <w:r w:rsidR="00E97281">
        <w:t>________________________</w:t>
      </w:r>
      <w:r>
        <w:t xml:space="preserve"> </w:t>
      </w:r>
    </w:p>
    <w:p w14:paraId="12992CC4" w14:textId="77777777" w:rsidR="00765CA1" w:rsidRDefault="00765CA1">
      <w:pPr>
        <w:jc w:val="both"/>
      </w:pPr>
    </w:p>
    <w:p w14:paraId="19570697" w14:textId="77777777" w:rsidR="00765CA1" w:rsidRDefault="00765CA1">
      <w:pPr>
        <w:jc w:val="both"/>
      </w:pPr>
      <w:r>
        <w:t>e-mail ________________________________________________________________</w:t>
      </w:r>
    </w:p>
    <w:p w14:paraId="3AA488DA" w14:textId="77777777" w:rsidR="00765CA1" w:rsidRDefault="00765CA1">
      <w:pPr>
        <w:jc w:val="both"/>
      </w:pPr>
    </w:p>
    <w:p w14:paraId="5522DD4C" w14:textId="77777777" w:rsidR="00E97281" w:rsidRDefault="00765CA1">
      <w:r>
        <w:t xml:space="preserve">Indirizzo di Posta certificata PEC [obbligatorio] </w:t>
      </w:r>
    </w:p>
    <w:p w14:paraId="35909F1A" w14:textId="77777777" w:rsidR="00E97281" w:rsidRDefault="00E97281"/>
    <w:p w14:paraId="083470E8" w14:textId="77777777" w:rsidR="00765CA1" w:rsidRDefault="00765CA1">
      <w:r>
        <w:t>______________________________________________________________________</w:t>
      </w:r>
    </w:p>
    <w:p w14:paraId="5EDC1A32" w14:textId="77777777" w:rsidR="00765CA1" w:rsidRDefault="00765CA1">
      <w:pPr>
        <w:jc w:val="both"/>
      </w:pPr>
    </w:p>
    <w:p w14:paraId="3CE5C68F" w14:textId="77777777" w:rsidR="003F5144" w:rsidRDefault="005679C8">
      <w:pPr>
        <w:jc w:val="both"/>
      </w:pPr>
      <w:r>
        <w:t xml:space="preserve"> </w:t>
      </w:r>
    </w:p>
    <w:p w14:paraId="55FF1FFC" w14:textId="77777777" w:rsidR="003F5144" w:rsidRDefault="00E97281" w:rsidP="003F5144">
      <w:pPr>
        <w:pStyle w:val="Corpotesto"/>
        <w:shd w:val="clear" w:color="auto" w:fill="9CC2E5"/>
        <w:jc w:val="center"/>
        <w:rPr>
          <w:b/>
          <w:color w:val="FFFFFF"/>
          <w:sz w:val="32"/>
          <w:u w:val="single"/>
        </w:rPr>
      </w:pPr>
      <w:r>
        <w:rPr>
          <w:b/>
          <w:color w:val="FFFFFF"/>
          <w:sz w:val="32"/>
          <w:u w:val="single"/>
        </w:rPr>
        <w:lastRenderedPageBreak/>
        <w:t>MANIFESTA</w:t>
      </w:r>
    </w:p>
    <w:p w14:paraId="377ADDB0" w14:textId="77777777" w:rsidR="003F5144" w:rsidRDefault="003F5144" w:rsidP="00E97281">
      <w:pPr>
        <w:pStyle w:val="Corpotesto"/>
        <w:shd w:val="clear" w:color="auto" w:fill="9CC2E5"/>
        <w:rPr>
          <w:color w:val="FFFFFF"/>
          <w:sz w:val="32"/>
        </w:rPr>
      </w:pPr>
    </w:p>
    <w:p w14:paraId="7F978C4A" w14:textId="77777777" w:rsidR="003F5144" w:rsidRDefault="003F5144">
      <w:pPr>
        <w:jc w:val="both"/>
      </w:pPr>
    </w:p>
    <w:p w14:paraId="73EDED8A" w14:textId="77777777" w:rsidR="00E97281" w:rsidRPr="00E97281" w:rsidRDefault="00E97281" w:rsidP="00E97281">
      <w:pPr>
        <w:jc w:val="center"/>
        <w:rPr>
          <w:b/>
          <w:bCs/>
        </w:rPr>
      </w:pPr>
      <w:r w:rsidRPr="00E97281">
        <w:rPr>
          <w:b/>
          <w:bCs/>
        </w:rPr>
        <w:t>IL PROPRIO INTERESSE A PARTECIPARE ALLA SELEZIONE IN OGGETTO E</w:t>
      </w:r>
    </w:p>
    <w:p w14:paraId="09BEAE50" w14:textId="77777777" w:rsidR="00E97281" w:rsidRDefault="00E97281">
      <w:pPr>
        <w:jc w:val="both"/>
      </w:pPr>
    </w:p>
    <w:p w14:paraId="7331EB2E" w14:textId="77777777" w:rsidR="00E97281" w:rsidRDefault="00E97281" w:rsidP="00E97281">
      <w:pPr>
        <w:pStyle w:val="Corpotesto"/>
        <w:shd w:val="clear" w:color="auto" w:fill="9CC2E5"/>
        <w:jc w:val="center"/>
        <w:rPr>
          <w:b/>
          <w:color w:val="FFFFFF"/>
          <w:sz w:val="32"/>
          <w:u w:val="single"/>
        </w:rPr>
      </w:pPr>
      <w:r>
        <w:rPr>
          <w:b/>
          <w:color w:val="FFFFFF"/>
          <w:sz w:val="32"/>
          <w:u w:val="single"/>
        </w:rPr>
        <w:t>CHIEDE</w:t>
      </w:r>
    </w:p>
    <w:p w14:paraId="5D1845C9" w14:textId="77777777" w:rsidR="00E97281" w:rsidRDefault="00E97281" w:rsidP="00E97281">
      <w:pPr>
        <w:pStyle w:val="Corpotesto"/>
        <w:shd w:val="clear" w:color="auto" w:fill="9CC2E5"/>
        <w:rPr>
          <w:color w:val="FFFFFF"/>
          <w:sz w:val="32"/>
        </w:rPr>
      </w:pPr>
    </w:p>
    <w:p w14:paraId="073A1673" w14:textId="77777777" w:rsidR="00E97281" w:rsidRDefault="00E97281">
      <w:pPr>
        <w:jc w:val="both"/>
      </w:pPr>
    </w:p>
    <w:p w14:paraId="5A7BF8DE" w14:textId="77777777" w:rsidR="003F5144" w:rsidRDefault="005679C8">
      <w:pPr>
        <w:jc w:val="both"/>
        <w:rPr>
          <w:b/>
        </w:rPr>
      </w:pPr>
      <w:r>
        <w:rPr>
          <w:b/>
        </w:rPr>
        <w:t xml:space="preserve">L’iscrizione dell’impresa che rappresenta nell’elenco degli operatori economici dell’Ente da invitare </w:t>
      </w:r>
      <w:r w:rsidR="003F5144" w:rsidRPr="003F5144">
        <w:rPr>
          <w:b/>
        </w:rPr>
        <w:t>alla procedura per l’affidamento del</w:t>
      </w:r>
      <w:r w:rsidR="00A22D94">
        <w:rPr>
          <w:b/>
        </w:rPr>
        <w:t xml:space="preserve"> servizio di sgombero neve e spargimento miscela antigeliva sulle strade, piazze, piazzali e parcheggi per le stagioni invernali 20</w:t>
      </w:r>
      <w:r w:rsidR="000460A4">
        <w:rPr>
          <w:b/>
        </w:rPr>
        <w:t>2</w:t>
      </w:r>
      <w:r w:rsidR="00EB2185">
        <w:rPr>
          <w:b/>
        </w:rPr>
        <w:t>6</w:t>
      </w:r>
      <w:r w:rsidR="00A22D94">
        <w:rPr>
          <w:b/>
        </w:rPr>
        <w:t>/202</w:t>
      </w:r>
      <w:r w:rsidR="00EB2185">
        <w:rPr>
          <w:b/>
        </w:rPr>
        <w:t>7</w:t>
      </w:r>
      <w:r w:rsidR="00A22D94">
        <w:rPr>
          <w:b/>
        </w:rPr>
        <w:t>, 202</w:t>
      </w:r>
      <w:r w:rsidR="00EB2185">
        <w:rPr>
          <w:b/>
        </w:rPr>
        <w:t>7</w:t>
      </w:r>
      <w:r w:rsidR="00A22D94">
        <w:rPr>
          <w:b/>
        </w:rPr>
        <w:t>/202</w:t>
      </w:r>
      <w:r w:rsidR="00EB2185">
        <w:rPr>
          <w:b/>
        </w:rPr>
        <w:t>8</w:t>
      </w:r>
      <w:r w:rsidR="00A22D94">
        <w:rPr>
          <w:b/>
        </w:rPr>
        <w:t>, 202</w:t>
      </w:r>
      <w:r w:rsidR="00EB2185">
        <w:rPr>
          <w:b/>
        </w:rPr>
        <w:t>8</w:t>
      </w:r>
      <w:r w:rsidR="00A22D94">
        <w:rPr>
          <w:b/>
        </w:rPr>
        <w:t>/202</w:t>
      </w:r>
      <w:r w:rsidR="00EB2185">
        <w:rPr>
          <w:b/>
        </w:rPr>
        <w:t>9, 2029/2030</w:t>
      </w:r>
      <w:r w:rsidR="000A75EE">
        <w:rPr>
          <w:b/>
        </w:rPr>
        <w:t xml:space="preserve"> per la</w:t>
      </w:r>
      <w:r w:rsidR="00EB2185">
        <w:rPr>
          <w:b/>
        </w:rPr>
        <w:t>/le</w:t>
      </w:r>
      <w:r w:rsidR="000A75EE">
        <w:rPr>
          <w:b/>
        </w:rPr>
        <w:t xml:space="preserve"> seguente</w:t>
      </w:r>
      <w:r w:rsidR="00EB2185">
        <w:rPr>
          <w:b/>
        </w:rPr>
        <w:t>/i</w:t>
      </w:r>
      <w:r w:rsidR="000A75EE">
        <w:rPr>
          <w:b/>
        </w:rPr>
        <w:t xml:space="preserve"> zona</w:t>
      </w:r>
      <w:r w:rsidR="00EB2185">
        <w:rPr>
          <w:b/>
        </w:rPr>
        <w:t>/e</w:t>
      </w:r>
      <w:r w:rsidR="005413A3">
        <w:rPr>
          <w:b/>
        </w:rPr>
        <w:t>:</w:t>
      </w:r>
    </w:p>
    <w:p w14:paraId="6107343D" w14:textId="77777777" w:rsidR="00EB2185" w:rsidRDefault="00EB2185">
      <w:pPr>
        <w:jc w:val="both"/>
        <w:rPr>
          <w:b/>
        </w:rPr>
      </w:pPr>
      <w:r>
        <w:rPr>
          <w:b/>
        </w:rPr>
        <w:t>(barrare la/e casella/e di interesse)</w:t>
      </w:r>
    </w:p>
    <w:p w14:paraId="6C6BEEF6" w14:textId="77777777" w:rsidR="00EB2185" w:rsidRDefault="00EB2185">
      <w:pPr>
        <w:jc w:val="both"/>
        <w:rPr>
          <w:b/>
        </w:rPr>
      </w:pPr>
    </w:p>
    <w:p w14:paraId="03BB354D" w14:textId="77777777" w:rsidR="00EB2185" w:rsidRPr="005413A3" w:rsidRDefault="00EB2185" w:rsidP="00EB2185">
      <w:pPr>
        <w:pStyle w:val="Titolo3"/>
        <w:rPr>
          <w:rFonts w:ascii="Wingdings" w:hAnsi="Wingdings"/>
          <w:b w:val="0"/>
        </w:rPr>
      </w:pPr>
      <w:bookmarkStart w:id="0" w:name="_Toc434942074"/>
      <w:r>
        <w:rPr>
          <w:rFonts w:ascii="Wingdings" w:hAnsi="Wingdings"/>
          <w:b w:val="0"/>
        </w:rPr>
        <w:t></w:t>
      </w:r>
    </w:p>
    <w:p w14:paraId="3FF88E09" w14:textId="77777777" w:rsidR="00EB2185" w:rsidRPr="005413A3" w:rsidRDefault="00EB2185" w:rsidP="00EB2185">
      <w:pPr>
        <w:pStyle w:val="Titolo3"/>
        <w:rPr>
          <w:rFonts w:ascii="Wingdings" w:hAnsi="Wingdings"/>
          <w:b w:val="0"/>
        </w:rPr>
      </w:pPr>
      <w:r>
        <w:rPr>
          <w:rFonts w:ascii="Arial" w:hAnsi="Arial"/>
          <w:b w:val="0"/>
          <w:i/>
          <w:u w:val="none"/>
        </w:rPr>
        <w:t>ZONA</w:t>
      </w:r>
      <w:r w:rsidRPr="005413A3">
        <w:rPr>
          <w:rFonts w:ascii="Arial" w:hAnsi="Arial"/>
          <w:b w:val="0"/>
          <w:i/>
          <w:u w:val="none"/>
        </w:rPr>
        <w:t xml:space="preserve"> A) SGOMBERO NEVE GIALA – MONTESCOTTO</w:t>
      </w:r>
      <w:bookmarkEnd w:id="0"/>
    </w:p>
    <w:p w14:paraId="3D6DB88D" w14:textId="77777777" w:rsidR="00EB2185" w:rsidRPr="005413A3" w:rsidRDefault="00EB2185" w:rsidP="00EB2185">
      <w:pPr>
        <w:rPr>
          <w:lang w:val="en-US"/>
        </w:rPr>
      </w:pPr>
    </w:p>
    <w:p w14:paraId="354DC56D" w14:textId="77777777" w:rsidR="00EB2185" w:rsidRDefault="00EB2185" w:rsidP="00EB2185">
      <w:pPr>
        <w:pStyle w:val="Titolo3"/>
        <w:rPr>
          <w:rFonts w:ascii="Wingdings" w:hAnsi="Wingdings"/>
          <w:b w:val="0"/>
        </w:rPr>
      </w:pPr>
      <w:bookmarkStart w:id="1" w:name="_Toc434942075"/>
      <w:r>
        <w:rPr>
          <w:rFonts w:ascii="Wingdings" w:hAnsi="Wingdings"/>
          <w:b w:val="0"/>
        </w:rPr>
        <w:t></w:t>
      </w:r>
    </w:p>
    <w:p w14:paraId="039BB607" w14:textId="77777777" w:rsidR="00EB2185" w:rsidRPr="005413A3" w:rsidRDefault="00EB2185" w:rsidP="00EB2185">
      <w:pPr>
        <w:pStyle w:val="Titolo3"/>
        <w:rPr>
          <w:rFonts w:ascii="Arial" w:hAnsi="Arial"/>
          <w:b w:val="0"/>
          <w:i/>
          <w:u w:val="none"/>
        </w:rPr>
      </w:pPr>
      <w:r>
        <w:rPr>
          <w:rFonts w:ascii="Arial" w:hAnsi="Arial"/>
          <w:b w:val="0"/>
          <w:i/>
          <w:u w:val="none"/>
        </w:rPr>
        <w:t>ZONA</w:t>
      </w:r>
      <w:r w:rsidRPr="005413A3">
        <w:rPr>
          <w:rFonts w:ascii="Arial" w:hAnsi="Arial"/>
          <w:b w:val="0"/>
          <w:i/>
          <w:u w:val="none"/>
        </w:rPr>
        <w:t xml:space="preserve"> B) SGOMBERO NEVE E SABBIATURA STRADE MONTEBRACCO – LUNGASERRA</w:t>
      </w:r>
      <w:bookmarkEnd w:id="1"/>
    </w:p>
    <w:p w14:paraId="07A2CC57" w14:textId="77777777" w:rsidR="00EB2185" w:rsidRPr="005413A3" w:rsidRDefault="00EB2185" w:rsidP="00EB2185">
      <w:pPr>
        <w:rPr>
          <w:lang w:val="en-US"/>
        </w:rPr>
      </w:pPr>
    </w:p>
    <w:p w14:paraId="0B85D603" w14:textId="77777777" w:rsidR="00EB2185" w:rsidRDefault="00EB2185" w:rsidP="00EB2185">
      <w:pPr>
        <w:pStyle w:val="Titolo3"/>
        <w:rPr>
          <w:rFonts w:ascii="Wingdings" w:hAnsi="Wingdings"/>
          <w:b w:val="0"/>
        </w:rPr>
      </w:pPr>
      <w:bookmarkStart w:id="2" w:name="_Toc434942076"/>
      <w:r>
        <w:rPr>
          <w:rFonts w:ascii="Wingdings" w:hAnsi="Wingdings"/>
          <w:b w:val="0"/>
        </w:rPr>
        <w:t></w:t>
      </w:r>
    </w:p>
    <w:p w14:paraId="286FF19B" w14:textId="77777777" w:rsidR="00EB2185" w:rsidRPr="005413A3" w:rsidRDefault="00EB2185" w:rsidP="00EB2185">
      <w:pPr>
        <w:pStyle w:val="Titolo3"/>
        <w:rPr>
          <w:rFonts w:ascii="Arial" w:hAnsi="Arial"/>
          <w:b w:val="0"/>
          <w:i/>
          <w:u w:val="none"/>
        </w:rPr>
      </w:pPr>
      <w:r>
        <w:rPr>
          <w:rFonts w:ascii="Arial" w:hAnsi="Arial"/>
          <w:b w:val="0"/>
          <w:i/>
          <w:u w:val="none"/>
        </w:rPr>
        <w:t>ZONA</w:t>
      </w:r>
      <w:r w:rsidRPr="005413A3">
        <w:rPr>
          <w:rFonts w:ascii="Arial" w:hAnsi="Arial"/>
          <w:b w:val="0"/>
          <w:i/>
          <w:u w:val="none"/>
        </w:rPr>
        <w:t xml:space="preserve"> C) SGOMBERO NEVE GABIOLA E SABBIATURA STRADE GABIOLA – RIPOIRA</w:t>
      </w:r>
      <w:bookmarkEnd w:id="2"/>
    </w:p>
    <w:p w14:paraId="699489D8" w14:textId="77777777" w:rsidR="00EB2185" w:rsidRPr="005413A3" w:rsidRDefault="00EB2185" w:rsidP="00EB2185">
      <w:pPr>
        <w:rPr>
          <w:lang w:val="en-US"/>
        </w:rPr>
      </w:pPr>
    </w:p>
    <w:p w14:paraId="027908B3" w14:textId="77777777" w:rsidR="00EB2185" w:rsidRDefault="00EB2185" w:rsidP="00EB2185">
      <w:pPr>
        <w:pStyle w:val="Titolo3"/>
        <w:rPr>
          <w:rFonts w:ascii="Wingdings" w:hAnsi="Wingdings"/>
          <w:b w:val="0"/>
        </w:rPr>
      </w:pPr>
      <w:r>
        <w:rPr>
          <w:rFonts w:ascii="Wingdings" w:hAnsi="Wingdings"/>
          <w:b w:val="0"/>
        </w:rPr>
        <w:t></w:t>
      </w:r>
    </w:p>
    <w:p w14:paraId="784F7DB6" w14:textId="77777777" w:rsidR="00EB2185" w:rsidRDefault="00EB2185" w:rsidP="00EB2185">
      <w:pPr>
        <w:pStyle w:val="Titolo3"/>
        <w:rPr>
          <w:rFonts w:ascii="Arial" w:hAnsi="Arial"/>
          <w:b w:val="0"/>
          <w:i/>
          <w:u w:val="none"/>
        </w:rPr>
      </w:pPr>
      <w:r>
        <w:rPr>
          <w:rFonts w:ascii="Arial" w:hAnsi="Arial"/>
          <w:b w:val="0"/>
          <w:i/>
          <w:u w:val="none"/>
        </w:rPr>
        <w:t>ZONA</w:t>
      </w:r>
      <w:r w:rsidRPr="005413A3">
        <w:rPr>
          <w:rFonts w:ascii="Arial" w:hAnsi="Arial"/>
          <w:b w:val="0"/>
          <w:i/>
          <w:u w:val="none"/>
        </w:rPr>
        <w:t xml:space="preserve"> D) SGOMBERO NEVE CENTRO ABITATO OVEST – RIPOIRA</w:t>
      </w:r>
    </w:p>
    <w:p w14:paraId="1C96A249" w14:textId="77777777" w:rsidR="00EB2185" w:rsidRPr="005413A3" w:rsidRDefault="00EB2185" w:rsidP="00EB2185">
      <w:pPr>
        <w:rPr>
          <w:lang w:val="en-US"/>
        </w:rPr>
      </w:pPr>
    </w:p>
    <w:p w14:paraId="59DC9BF7" w14:textId="77777777" w:rsidR="00EB2185" w:rsidRDefault="00EB2185" w:rsidP="00EB2185">
      <w:pPr>
        <w:pStyle w:val="Titolo3"/>
        <w:rPr>
          <w:rFonts w:ascii="Wingdings" w:hAnsi="Wingdings"/>
          <w:b w:val="0"/>
        </w:rPr>
      </w:pPr>
      <w:bookmarkStart w:id="3" w:name="_Toc434942078"/>
      <w:r>
        <w:rPr>
          <w:rFonts w:ascii="Wingdings" w:hAnsi="Wingdings"/>
          <w:b w:val="0"/>
        </w:rPr>
        <w:t></w:t>
      </w:r>
    </w:p>
    <w:p w14:paraId="7F583D93" w14:textId="77777777" w:rsidR="00EB2185" w:rsidRPr="005413A3" w:rsidRDefault="00EB2185" w:rsidP="00EB2185">
      <w:pPr>
        <w:pStyle w:val="Titolo3"/>
        <w:rPr>
          <w:rFonts w:ascii="Wingdings" w:hAnsi="Wingdings"/>
          <w:b w:val="0"/>
        </w:rPr>
      </w:pPr>
      <w:r>
        <w:rPr>
          <w:rFonts w:ascii="Arial" w:hAnsi="Arial"/>
          <w:b w:val="0"/>
          <w:i/>
          <w:u w:val="none"/>
        </w:rPr>
        <w:t>ZONA</w:t>
      </w:r>
      <w:r w:rsidRPr="005413A3">
        <w:rPr>
          <w:rFonts w:ascii="Arial" w:hAnsi="Arial"/>
          <w:b w:val="0"/>
          <w:i/>
          <w:u w:val="none"/>
        </w:rPr>
        <w:t xml:space="preserve"> E) SGOMBERO NEVE CENTRO URBANO – CAPOLOIRA – RIVA’ MASINI</w:t>
      </w:r>
      <w:bookmarkEnd w:id="3"/>
    </w:p>
    <w:p w14:paraId="773F315A" w14:textId="77777777" w:rsidR="00EB2185" w:rsidRPr="005413A3" w:rsidRDefault="00EB2185" w:rsidP="00EB2185">
      <w:pPr>
        <w:rPr>
          <w:lang w:val="en-US"/>
        </w:rPr>
      </w:pPr>
    </w:p>
    <w:p w14:paraId="4E553AC3" w14:textId="77777777" w:rsidR="00EB2185" w:rsidRDefault="00EB2185" w:rsidP="00EB2185">
      <w:pPr>
        <w:pStyle w:val="Titolo3"/>
        <w:rPr>
          <w:rFonts w:ascii="Wingdings" w:hAnsi="Wingdings"/>
          <w:b w:val="0"/>
        </w:rPr>
      </w:pPr>
      <w:bookmarkStart w:id="4" w:name="_Toc434942079"/>
      <w:r>
        <w:rPr>
          <w:rFonts w:ascii="Wingdings" w:hAnsi="Wingdings"/>
          <w:b w:val="0"/>
        </w:rPr>
        <w:t></w:t>
      </w:r>
    </w:p>
    <w:p w14:paraId="36BC286D" w14:textId="77777777" w:rsidR="00EB2185" w:rsidRDefault="00EB2185" w:rsidP="00EB2185">
      <w:pPr>
        <w:pStyle w:val="Titolo3"/>
        <w:rPr>
          <w:rFonts w:ascii="Arial" w:hAnsi="Arial"/>
          <w:b w:val="0"/>
          <w:i/>
          <w:u w:val="none"/>
        </w:rPr>
      </w:pPr>
      <w:r>
        <w:rPr>
          <w:rFonts w:ascii="Arial" w:hAnsi="Arial"/>
          <w:b w:val="0"/>
          <w:i/>
          <w:u w:val="none"/>
        </w:rPr>
        <w:t>ZONA</w:t>
      </w:r>
      <w:r w:rsidRPr="005413A3">
        <w:rPr>
          <w:rFonts w:ascii="Arial" w:hAnsi="Arial"/>
          <w:b w:val="0"/>
          <w:i/>
          <w:u w:val="none"/>
        </w:rPr>
        <w:t xml:space="preserve"> F) SGOMBERO NEVE ASSARTI – GRANA – CARLO ALBERTO</w:t>
      </w:r>
      <w:bookmarkEnd w:id="4"/>
    </w:p>
    <w:p w14:paraId="6B67B26A" w14:textId="77777777" w:rsidR="00EB2185" w:rsidRPr="005413A3" w:rsidRDefault="00EB2185" w:rsidP="00EB2185">
      <w:pPr>
        <w:rPr>
          <w:lang w:val="en-US"/>
        </w:rPr>
      </w:pPr>
    </w:p>
    <w:p w14:paraId="04347E07" w14:textId="77777777" w:rsidR="00EB2185" w:rsidRDefault="00EB2185" w:rsidP="00EB2185">
      <w:pPr>
        <w:pStyle w:val="Titolo3"/>
        <w:rPr>
          <w:rFonts w:ascii="Wingdings" w:hAnsi="Wingdings"/>
          <w:b w:val="0"/>
        </w:rPr>
      </w:pPr>
      <w:bookmarkStart w:id="5" w:name="_Toc434942080"/>
      <w:r>
        <w:rPr>
          <w:rFonts w:ascii="Wingdings" w:hAnsi="Wingdings"/>
          <w:b w:val="0"/>
        </w:rPr>
        <w:t></w:t>
      </w:r>
    </w:p>
    <w:p w14:paraId="6CD38D36" w14:textId="77777777" w:rsidR="00EB2185" w:rsidRPr="005413A3" w:rsidRDefault="00EB2185" w:rsidP="00EB2185">
      <w:pPr>
        <w:rPr>
          <w:i/>
        </w:rPr>
      </w:pPr>
      <w:r>
        <w:rPr>
          <w:i/>
        </w:rPr>
        <w:t>ZONA</w:t>
      </w:r>
      <w:r w:rsidRPr="005413A3">
        <w:rPr>
          <w:i/>
        </w:rPr>
        <w:t xml:space="preserve"> G) SGOMBERO NEVE TORRIANA – SAN MARTINO</w:t>
      </w:r>
      <w:bookmarkEnd w:id="5"/>
    </w:p>
    <w:p w14:paraId="0ADD3314" w14:textId="77777777" w:rsidR="00EB2185" w:rsidRPr="005413A3" w:rsidRDefault="00EB2185" w:rsidP="00EB2185">
      <w:pPr>
        <w:rPr>
          <w:sz w:val="20"/>
          <w:szCs w:val="20"/>
        </w:rPr>
      </w:pPr>
    </w:p>
    <w:p w14:paraId="62FD2D74" w14:textId="77777777" w:rsidR="00EB2185" w:rsidRDefault="00EB2185" w:rsidP="00EB2185">
      <w:pPr>
        <w:pStyle w:val="Titolo3"/>
        <w:rPr>
          <w:rFonts w:ascii="Wingdings" w:hAnsi="Wingdings"/>
          <w:b w:val="0"/>
        </w:rPr>
      </w:pPr>
      <w:bookmarkStart w:id="6" w:name="_Toc434942081"/>
      <w:r>
        <w:rPr>
          <w:rFonts w:ascii="Wingdings" w:hAnsi="Wingdings"/>
          <w:b w:val="0"/>
        </w:rPr>
        <w:t></w:t>
      </w:r>
    </w:p>
    <w:p w14:paraId="25C594E8" w14:textId="77777777" w:rsidR="00EB2185" w:rsidRDefault="00EB2185" w:rsidP="00EB2185">
      <w:pPr>
        <w:pStyle w:val="Titolo3"/>
        <w:rPr>
          <w:rFonts w:ascii="Arial" w:hAnsi="Arial"/>
          <w:b w:val="0"/>
          <w:i/>
          <w:u w:val="none"/>
        </w:rPr>
      </w:pPr>
      <w:r>
        <w:rPr>
          <w:rFonts w:ascii="Arial" w:hAnsi="Arial"/>
          <w:b w:val="0"/>
          <w:i/>
          <w:u w:val="none"/>
        </w:rPr>
        <w:t>ZONA</w:t>
      </w:r>
      <w:r w:rsidRPr="005413A3">
        <w:rPr>
          <w:rFonts w:ascii="Arial" w:hAnsi="Arial"/>
          <w:b w:val="0"/>
          <w:i/>
          <w:u w:val="none"/>
        </w:rPr>
        <w:t xml:space="preserve"> H) SGOMBERO NEVE CROCERA OVEST – SOLEABO’</w:t>
      </w:r>
      <w:bookmarkEnd w:id="6"/>
      <w:r w:rsidRPr="005413A3">
        <w:rPr>
          <w:rFonts w:ascii="Arial" w:hAnsi="Arial"/>
          <w:b w:val="0"/>
          <w:i/>
          <w:u w:val="none"/>
        </w:rPr>
        <w:t>, CROCERA EST – POTERE DEVESIO</w:t>
      </w:r>
    </w:p>
    <w:p w14:paraId="27EE52FD" w14:textId="77777777" w:rsidR="00EB2185" w:rsidRPr="005413A3" w:rsidRDefault="00EB2185" w:rsidP="00EB2185">
      <w:pPr>
        <w:rPr>
          <w:lang w:val="en-US"/>
        </w:rPr>
      </w:pPr>
    </w:p>
    <w:p w14:paraId="7CF26B0E" w14:textId="77777777" w:rsidR="00EB2185" w:rsidRDefault="00EB2185" w:rsidP="00EB2185">
      <w:pPr>
        <w:pStyle w:val="Titolo3"/>
        <w:rPr>
          <w:rFonts w:ascii="Wingdings" w:hAnsi="Wingdings"/>
          <w:b w:val="0"/>
        </w:rPr>
      </w:pPr>
      <w:bookmarkStart w:id="7" w:name="_Toc434942083"/>
      <w:r>
        <w:rPr>
          <w:rFonts w:ascii="Wingdings" w:hAnsi="Wingdings"/>
          <w:b w:val="0"/>
        </w:rPr>
        <w:t></w:t>
      </w:r>
    </w:p>
    <w:p w14:paraId="7B01EC4C" w14:textId="77777777" w:rsidR="00EB2185" w:rsidRDefault="00EB2185" w:rsidP="00EB2185">
      <w:pPr>
        <w:pStyle w:val="Titolo3"/>
        <w:rPr>
          <w:rFonts w:ascii="Arial" w:hAnsi="Arial"/>
          <w:b w:val="0"/>
          <w:i/>
          <w:u w:val="none"/>
        </w:rPr>
      </w:pPr>
      <w:r>
        <w:rPr>
          <w:rFonts w:ascii="Arial" w:hAnsi="Arial"/>
          <w:b w:val="0"/>
          <w:i/>
          <w:u w:val="none"/>
        </w:rPr>
        <w:t>ZONA</w:t>
      </w:r>
      <w:r w:rsidRPr="005413A3">
        <w:rPr>
          <w:rFonts w:ascii="Arial" w:hAnsi="Arial"/>
          <w:b w:val="0"/>
          <w:i/>
          <w:u w:val="none"/>
        </w:rPr>
        <w:t xml:space="preserve"> I) SABBIATURA GIALA – MONTESCOTTO</w:t>
      </w:r>
      <w:bookmarkEnd w:id="7"/>
    </w:p>
    <w:p w14:paraId="13D31553" w14:textId="77777777" w:rsidR="00EB2185" w:rsidRPr="005413A3" w:rsidRDefault="00EB2185" w:rsidP="00EB2185">
      <w:pPr>
        <w:rPr>
          <w:lang w:val="en-US"/>
        </w:rPr>
      </w:pPr>
    </w:p>
    <w:p w14:paraId="23E5D26B" w14:textId="77777777" w:rsidR="00EB2185" w:rsidRDefault="00EB2185" w:rsidP="00EB2185">
      <w:pPr>
        <w:pStyle w:val="Titolo3"/>
        <w:rPr>
          <w:rFonts w:ascii="Wingdings" w:hAnsi="Wingdings"/>
          <w:b w:val="0"/>
        </w:rPr>
      </w:pPr>
      <w:bookmarkStart w:id="8" w:name="_Toc434942084"/>
      <w:r>
        <w:rPr>
          <w:rFonts w:ascii="Wingdings" w:hAnsi="Wingdings"/>
          <w:b w:val="0"/>
        </w:rPr>
        <w:t></w:t>
      </w:r>
    </w:p>
    <w:p w14:paraId="42C60E5D" w14:textId="77777777" w:rsidR="00EB2185" w:rsidRPr="005413A3" w:rsidRDefault="00EB2185" w:rsidP="00EB2185">
      <w:pPr>
        <w:rPr>
          <w:i/>
        </w:rPr>
      </w:pPr>
      <w:r>
        <w:rPr>
          <w:i/>
        </w:rPr>
        <w:t xml:space="preserve">ZONA </w:t>
      </w:r>
      <w:r w:rsidRPr="005413A3">
        <w:rPr>
          <w:i/>
        </w:rPr>
        <w:t>L) SABBIATURA CENTRO URBANO – COMBE – CAPOLOIRA</w:t>
      </w:r>
      <w:bookmarkEnd w:id="8"/>
    </w:p>
    <w:p w14:paraId="4321E82B" w14:textId="77777777" w:rsidR="00EB2185" w:rsidRPr="005413A3" w:rsidRDefault="00EB2185" w:rsidP="00EB2185">
      <w:pPr>
        <w:rPr>
          <w:sz w:val="20"/>
          <w:szCs w:val="20"/>
        </w:rPr>
      </w:pPr>
    </w:p>
    <w:p w14:paraId="06D4800F" w14:textId="77777777" w:rsidR="00EB2185" w:rsidRDefault="00EB2185" w:rsidP="00EB2185">
      <w:pPr>
        <w:pStyle w:val="Titolo3"/>
        <w:rPr>
          <w:rFonts w:ascii="Wingdings" w:hAnsi="Wingdings"/>
          <w:b w:val="0"/>
        </w:rPr>
      </w:pPr>
      <w:bookmarkStart w:id="9" w:name="_Toc434942085"/>
      <w:r>
        <w:rPr>
          <w:rFonts w:ascii="Wingdings" w:hAnsi="Wingdings"/>
          <w:b w:val="0"/>
        </w:rPr>
        <w:t></w:t>
      </w:r>
    </w:p>
    <w:p w14:paraId="21416909" w14:textId="77777777" w:rsidR="00EB2185" w:rsidRDefault="00EB2185" w:rsidP="00EB2185">
      <w:pPr>
        <w:pStyle w:val="Titolo3"/>
        <w:rPr>
          <w:rFonts w:ascii="Arial" w:hAnsi="Arial"/>
          <w:b w:val="0"/>
          <w:i/>
          <w:u w:val="none"/>
        </w:rPr>
      </w:pPr>
      <w:r>
        <w:rPr>
          <w:rFonts w:ascii="Arial" w:hAnsi="Arial"/>
          <w:b w:val="0"/>
          <w:i/>
          <w:u w:val="none"/>
        </w:rPr>
        <w:t>ZONA</w:t>
      </w:r>
      <w:r w:rsidRPr="005413A3">
        <w:rPr>
          <w:rFonts w:ascii="Arial" w:hAnsi="Arial"/>
          <w:b w:val="0"/>
          <w:i/>
          <w:u w:val="none"/>
        </w:rPr>
        <w:t xml:space="preserve"> M) SABBIATURA CROCERA – ASSARTI – SAN MARTINO – TORRIANA – CONCENTRICO (CARLO ALBERTO – CAVALLOTTA)</w:t>
      </w:r>
      <w:bookmarkEnd w:id="9"/>
    </w:p>
    <w:p w14:paraId="656750D7" w14:textId="77777777" w:rsidR="00EB2185" w:rsidRPr="005413A3" w:rsidRDefault="00EB2185" w:rsidP="00EB2185">
      <w:pPr>
        <w:rPr>
          <w:lang w:val="en-US"/>
        </w:rPr>
      </w:pPr>
    </w:p>
    <w:p w14:paraId="47952863" w14:textId="77777777" w:rsidR="00EB2185" w:rsidRDefault="00EB2185" w:rsidP="00EB2185">
      <w:pPr>
        <w:pStyle w:val="Titolo3"/>
        <w:rPr>
          <w:rFonts w:ascii="Wingdings" w:hAnsi="Wingdings"/>
          <w:b w:val="0"/>
        </w:rPr>
      </w:pPr>
      <w:bookmarkStart w:id="10" w:name="_Toc434942086"/>
      <w:r>
        <w:rPr>
          <w:rFonts w:ascii="Wingdings" w:hAnsi="Wingdings"/>
          <w:b w:val="0"/>
        </w:rPr>
        <w:lastRenderedPageBreak/>
        <w:t></w:t>
      </w:r>
    </w:p>
    <w:p w14:paraId="403B4777" w14:textId="77777777" w:rsidR="00EB2185" w:rsidRPr="00EC4570" w:rsidRDefault="00EB2185" w:rsidP="00EB2185">
      <w:pPr>
        <w:pStyle w:val="Titolo3"/>
        <w:rPr>
          <w:rFonts w:ascii="Arial" w:hAnsi="Arial"/>
          <w:b w:val="0"/>
          <w:i/>
        </w:rPr>
      </w:pPr>
      <w:r>
        <w:rPr>
          <w:rFonts w:ascii="Arial" w:hAnsi="Arial"/>
          <w:b w:val="0"/>
          <w:i/>
          <w:u w:val="none"/>
        </w:rPr>
        <w:t xml:space="preserve">ZONA </w:t>
      </w:r>
      <w:r w:rsidRPr="005413A3">
        <w:rPr>
          <w:rFonts w:ascii="Arial" w:hAnsi="Arial"/>
          <w:b w:val="0"/>
          <w:i/>
          <w:u w:val="none"/>
        </w:rPr>
        <w:t>N) CARICO NEVE E INTERVENTI DI EMERGENZA</w:t>
      </w:r>
      <w:bookmarkEnd w:id="10"/>
      <w:r>
        <w:rPr>
          <w:rFonts w:ascii="Arial" w:hAnsi="Arial"/>
          <w:b w:val="0"/>
          <w:i/>
          <w:u w:val="none"/>
        </w:rPr>
        <w:t xml:space="preserve"> INTERO TERRITORIO</w:t>
      </w:r>
    </w:p>
    <w:p w14:paraId="3D31707B" w14:textId="77777777" w:rsidR="008461FA" w:rsidRDefault="008461FA">
      <w:pPr>
        <w:jc w:val="both"/>
        <w:rPr>
          <w:b/>
        </w:rPr>
      </w:pPr>
    </w:p>
    <w:p w14:paraId="2CB4E6C4" w14:textId="77777777" w:rsidR="00765CA1" w:rsidRPr="00E875EC" w:rsidRDefault="005679C8" w:rsidP="005679C8">
      <w:pPr>
        <w:jc w:val="both"/>
        <w:rPr>
          <w:b/>
        </w:rPr>
      </w:pPr>
      <w:r>
        <w:rPr>
          <w:b/>
        </w:rPr>
        <w:t xml:space="preserve">A tal fine, </w:t>
      </w:r>
      <w:r w:rsidR="00765CA1" w:rsidRPr="00E875EC">
        <w:rPr>
          <w:b/>
        </w:rPr>
        <w:t>consapevole delle sanzioni penali previste dall’art. 76 del D.P.R. n. 445/2000 per le ipotesi di falsità in atti e dichiarazioni mendaci</w:t>
      </w:r>
    </w:p>
    <w:p w14:paraId="3305BD01" w14:textId="77777777" w:rsidR="00765CA1" w:rsidRDefault="00765CA1">
      <w:pPr>
        <w:pStyle w:val="Corpotesto"/>
      </w:pPr>
    </w:p>
    <w:p w14:paraId="7E3093FE" w14:textId="77777777" w:rsidR="00765CA1" w:rsidRDefault="00765CA1" w:rsidP="006B3E91">
      <w:pPr>
        <w:pStyle w:val="Corpotesto"/>
        <w:shd w:val="clear" w:color="auto" w:fill="9CC2E5"/>
        <w:jc w:val="center"/>
        <w:rPr>
          <w:color w:val="FFFFFF"/>
          <w:sz w:val="32"/>
        </w:rPr>
      </w:pPr>
      <w:r>
        <w:rPr>
          <w:b/>
          <w:color w:val="FFFFFF"/>
          <w:sz w:val="32"/>
          <w:u w:val="single"/>
        </w:rPr>
        <w:t>DICHIARA</w:t>
      </w:r>
    </w:p>
    <w:p w14:paraId="28AA862A" w14:textId="77777777" w:rsidR="00765CA1" w:rsidRDefault="00765CA1" w:rsidP="006B3E91">
      <w:pPr>
        <w:pStyle w:val="Corpotesto"/>
        <w:shd w:val="clear" w:color="auto" w:fill="9CC2E5"/>
        <w:jc w:val="center"/>
        <w:rPr>
          <w:i/>
          <w:sz w:val="20"/>
        </w:rPr>
      </w:pPr>
      <w:r>
        <w:rPr>
          <w:i/>
          <w:sz w:val="20"/>
        </w:rPr>
        <w:t xml:space="preserve">ai sensi degli art. 46 </w:t>
      </w:r>
      <w:proofErr w:type="gramStart"/>
      <w:r>
        <w:rPr>
          <w:i/>
          <w:sz w:val="20"/>
        </w:rPr>
        <w:t>e  47</w:t>
      </w:r>
      <w:proofErr w:type="gramEnd"/>
      <w:r>
        <w:rPr>
          <w:i/>
          <w:sz w:val="20"/>
        </w:rPr>
        <w:t xml:space="preserve"> del D.P.R. 28 dicembre 2000, n. 445:</w:t>
      </w:r>
    </w:p>
    <w:p w14:paraId="30E9BBB8" w14:textId="77777777" w:rsidR="008461FA" w:rsidRPr="007375DC" w:rsidRDefault="008461FA" w:rsidP="008461FA">
      <w:pPr>
        <w:spacing w:line="360" w:lineRule="auto"/>
      </w:pPr>
    </w:p>
    <w:p w14:paraId="11D3601B" w14:textId="77777777" w:rsidR="008461FA" w:rsidRPr="00E07458" w:rsidRDefault="008461FA" w:rsidP="006C4658">
      <w:pPr>
        <w:pStyle w:val="Paragrafoelenco"/>
        <w:numPr>
          <w:ilvl w:val="0"/>
          <w:numId w:val="3"/>
        </w:numPr>
        <w:tabs>
          <w:tab w:val="left" w:pos="426"/>
        </w:tabs>
        <w:autoSpaceDE/>
        <w:autoSpaceDN/>
        <w:spacing w:line="360" w:lineRule="auto"/>
        <w:contextualSpacing/>
        <w:jc w:val="both"/>
      </w:pPr>
      <w:r w:rsidRPr="00E07458">
        <w:t>che l’impresa è iscritta nel Registro delle Imprese della Camera di Commercio di ____________________________</w:t>
      </w:r>
      <w:r>
        <w:t>___________________________</w:t>
      </w:r>
    </w:p>
    <w:p w14:paraId="751AB29D" w14:textId="77777777" w:rsidR="008461FA" w:rsidRDefault="008461FA" w:rsidP="008461FA">
      <w:pPr>
        <w:tabs>
          <w:tab w:val="left" w:pos="426"/>
        </w:tabs>
        <w:spacing w:line="360" w:lineRule="auto"/>
        <w:ind w:left="426" w:hanging="426"/>
        <w:jc w:val="both"/>
      </w:pPr>
      <w:r w:rsidRPr="00EC3C0E">
        <w:t>(o equivalente nel caso di impresa soggetta ad obblighi di iscrizione divers</w:t>
      </w:r>
      <w:r>
        <w:t>i</w:t>
      </w:r>
      <w:r w:rsidRPr="00EC3C0E">
        <w:t>) per il tipo di attività corrispondente all’oggetto della presente indagine esplorativa</w:t>
      </w:r>
    </w:p>
    <w:p w14:paraId="1C4323D4" w14:textId="77777777" w:rsidR="008461FA" w:rsidRPr="00EC3C0E" w:rsidRDefault="008461FA" w:rsidP="008461FA">
      <w:pPr>
        <w:tabs>
          <w:tab w:val="left" w:pos="426"/>
        </w:tabs>
        <w:spacing w:line="360" w:lineRule="auto"/>
        <w:ind w:left="426" w:hanging="426"/>
        <w:jc w:val="both"/>
      </w:pPr>
    </w:p>
    <w:p w14:paraId="56C239FB" w14:textId="77777777" w:rsidR="008461FA" w:rsidRPr="00EC3C0E" w:rsidRDefault="008461FA" w:rsidP="008461FA">
      <w:pPr>
        <w:tabs>
          <w:tab w:val="left" w:pos="426"/>
        </w:tabs>
        <w:spacing w:line="360" w:lineRule="auto"/>
        <w:ind w:left="426" w:hanging="426"/>
        <w:jc w:val="both"/>
      </w:pPr>
      <w:r w:rsidRPr="00EC3C0E">
        <w:t>-</w:t>
      </w:r>
      <w:r w:rsidRPr="00EC3C0E">
        <w:tab/>
        <w:t xml:space="preserve">numero di </w:t>
      </w:r>
      <w:proofErr w:type="gramStart"/>
      <w:r w:rsidRPr="00EC3C0E">
        <w:t>iscrizione  _</w:t>
      </w:r>
      <w:proofErr w:type="gramEnd"/>
      <w:r w:rsidRPr="00EC3C0E">
        <w:t>_______________________________________</w:t>
      </w:r>
    </w:p>
    <w:p w14:paraId="74373456" w14:textId="77777777" w:rsidR="008461FA" w:rsidRPr="00EC3C0E" w:rsidRDefault="008461FA" w:rsidP="008461FA">
      <w:pPr>
        <w:tabs>
          <w:tab w:val="left" w:pos="426"/>
        </w:tabs>
        <w:spacing w:line="360" w:lineRule="auto"/>
        <w:ind w:left="426" w:hanging="426"/>
        <w:jc w:val="both"/>
      </w:pPr>
      <w:r w:rsidRPr="00EC3C0E">
        <w:t>-</w:t>
      </w:r>
      <w:r w:rsidRPr="00EC3C0E">
        <w:tab/>
        <w:t>data di iscrizione ___________________________________________</w:t>
      </w:r>
    </w:p>
    <w:p w14:paraId="04DFC580" w14:textId="77777777" w:rsidR="008461FA" w:rsidRPr="00EC3C0E" w:rsidRDefault="008461FA" w:rsidP="008461FA">
      <w:pPr>
        <w:tabs>
          <w:tab w:val="left" w:pos="426"/>
        </w:tabs>
        <w:spacing w:line="360" w:lineRule="auto"/>
        <w:ind w:left="426" w:hanging="426"/>
        <w:jc w:val="both"/>
      </w:pPr>
      <w:r w:rsidRPr="00EC3C0E">
        <w:t>-</w:t>
      </w:r>
      <w:r w:rsidRPr="00EC3C0E">
        <w:tab/>
        <w:t>data termine ______________________________________________</w:t>
      </w:r>
      <w:r>
        <w:t>_</w:t>
      </w:r>
    </w:p>
    <w:p w14:paraId="17A87587" w14:textId="77777777" w:rsidR="008461FA" w:rsidRPr="00EC3C0E" w:rsidRDefault="008461FA" w:rsidP="008461FA">
      <w:pPr>
        <w:tabs>
          <w:tab w:val="left" w:pos="426"/>
        </w:tabs>
        <w:spacing w:line="360" w:lineRule="auto"/>
        <w:ind w:left="426" w:hanging="426"/>
        <w:jc w:val="both"/>
      </w:pPr>
      <w:r w:rsidRPr="00EC3C0E">
        <w:t>-</w:t>
      </w:r>
      <w:r w:rsidRPr="00EC3C0E">
        <w:tab/>
        <w:t>forma giuridica _____________________________________________</w:t>
      </w:r>
    </w:p>
    <w:p w14:paraId="34B16E19" w14:textId="77777777" w:rsidR="008461FA" w:rsidRPr="00EC3C0E" w:rsidRDefault="008461FA" w:rsidP="008461FA">
      <w:pPr>
        <w:tabs>
          <w:tab w:val="left" w:pos="426"/>
        </w:tabs>
        <w:spacing w:line="360" w:lineRule="auto"/>
        <w:ind w:left="426" w:hanging="426"/>
        <w:jc w:val="both"/>
      </w:pPr>
      <w:r w:rsidRPr="00EC3C0E">
        <w:t>-</w:t>
      </w:r>
      <w:r w:rsidRPr="00EC3C0E">
        <w:tab/>
        <w:t>codice fiscale ______________________________________________</w:t>
      </w:r>
    </w:p>
    <w:p w14:paraId="15D97573" w14:textId="77777777" w:rsidR="008461FA" w:rsidRPr="00EC3C0E" w:rsidRDefault="008461FA" w:rsidP="008461FA">
      <w:pPr>
        <w:tabs>
          <w:tab w:val="left" w:pos="426"/>
        </w:tabs>
        <w:spacing w:line="360" w:lineRule="auto"/>
        <w:ind w:left="426" w:hanging="426"/>
        <w:jc w:val="both"/>
      </w:pPr>
      <w:r w:rsidRPr="00EC3C0E">
        <w:t>-</w:t>
      </w:r>
      <w:r w:rsidRPr="00EC3C0E">
        <w:tab/>
        <w:t>partita iva _________________________________________________</w:t>
      </w:r>
    </w:p>
    <w:p w14:paraId="527B7160" w14:textId="77777777" w:rsidR="008461FA" w:rsidRPr="00EC3C0E" w:rsidRDefault="008461FA" w:rsidP="008461FA">
      <w:pPr>
        <w:tabs>
          <w:tab w:val="left" w:pos="426"/>
        </w:tabs>
        <w:spacing w:line="360" w:lineRule="auto"/>
        <w:ind w:left="426" w:hanging="426"/>
        <w:jc w:val="both"/>
      </w:pPr>
      <w:r w:rsidRPr="00EC3C0E">
        <w:t>-</w:t>
      </w:r>
      <w:r w:rsidRPr="00EC3C0E">
        <w:tab/>
        <w:t>codice ATECO 2007 ________________________________________</w:t>
      </w:r>
    </w:p>
    <w:p w14:paraId="64B95D58" w14:textId="77777777" w:rsidR="008461FA" w:rsidRPr="00EC3C0E" w:rsidRDefault="008461FA" w:rsidP="008461FA">
      <w:pPr>
        <w:tabs>
          <w:tab w:val="left" w:pos="426"/>
        </w:tabs>
        <w:spacing w:line="360" w:lineRule="auto"/>
        <w:ind w:left="426" w:hanging="426"/>
        <w:jc w:val="both"/>
      </w:pPr>
      <w:r w:rsidRPr="00EC3C0E">
        <w:t>-</w:t>
      </w:r>
      <w:r w:rsidRPr="00EC3C0E">
        <w:tab/>
        <w:t>numero matricola INPS ______________________________________</w:t>
      </w:r>
    </w:p>
    <w:p w14:paraId="363EE145" w14:textId="77777777" w:rsidR="008461FA" w:rsidRPr="00EC3C0E" w:rsidRDefault="008461FA" w:rsidP="008461FA">
      <w:pPr>
        <w:tabs>
          <w:tab w:val="left" w:pos="426"/>
        </w:tabs>
        <w:spacing w:line="360" w:lineRule="auto"/>
        <w:ind w:left="426" w:hanging="426"/>
        <w:jc w:val="both"/>
      </w:pPr>
      <w:r w:rsidRPr="00EC3C0E">
        <w:t>-</w:t>
      </w:r>
      <w:r w:rsidRPr="00EC3C0E">
        <w:tab/>
        <w:t>numero codice INAIL ___________________________________</w:t>
      </w:r>
      <w:r>
        <w:t>_____</w:t>
      </w:r>
    </w:p>
    <w:p w14:paraId="2554E7EA" w14:textId="77777777" w:rsidR="008461FA" w:rsidRDefault="008461FA" w:rsidP="008461FA">
      <w:pPr>
        <w:tabs>
          <w:tab w:val="left" w:pos="426"/>
        </w:tabs>
        <w:spacing w:line="360" w:lineRule="auto"/>
        <w:ind w:left="426" w:hanging="426"/>
        <w:jc w:val="both"/>
      </w:pPr>
      <w:r w:rsidRPr="00EC3C0E">
        <w:t>-</w:t>
      </w:r>
      <w:r w:rsidRPr="00EC3C0E">
        <w:tab/>
        <w:t>CCNL applicato _______________________________________</w:t>
      </w:r>
      <w:r>
        <w:t>_____</w:t>
      </w:r>
    </w:p>
    <w:p w14:paraId="4551B94D" w14:textId="77777777" w:rsidR="008461FA" w:rsidRDefault="008461FA" w:rsidP="008461FA">
      <w:pPr>
        <w:tabs>
          <w:tab w:val="left" w:pos="426"/>
        </w:tabs>
        <w:spacing w:line="360" w:lineRule="auto"/>
        <w:jc w:val="both"/>
        <w:rPr>
          <w:highlight w:val="yellow"/>
        </w:rPr>
      </w:pPr>
    </w:p>
    <w:p w14:paraId="6B3E88C6" w14:textId="77777777" w:rsidR="00061E28" w:rsidRPr="00D653AE" w:rsidRDefault="008461FA" w:rsidP="00061E28">
      <w:pPr>
        <w:pStyle w:val="Paragrafoelenco"/>
        <w:numPr>
          <w:ilvl w:val="0"/>
          <w:numId w:val="3"/>
        </w:numPr>
        <w:tabs>
          <w:tab w:val="left" w:pos="426"/>
        </w:tabs>
        <w:autoSpaceDE/>
        <w:autoSpaceDN/>
        <w:spacing w:line="360" w:lineRule="auto"/>
        <w:contextualSpacing/>
        <w:jc w:val="both"/>
        <w:rPr>
          <w:sz w:val="22"/>
          <w:szCs w:val="22"/>
        </w:rPr>
      </w:pPr>
      <w:r w:rsidRPr="00D653AE">
        <w:rPr>
          <w:sz w:val="22"/>
          <w:szCs w:val="22"/>
        </w:rPr>
        <w:t>di essere in possesso dei requisiti di ordine generale</w:t>
      </w:r>
      <w:r w:rsidR="00061E28" w:rsidRPr="00D653AE">
        <w:rPr>
          <w:sz w:val="22"/>
          <w:szCs w:val="22"/>
        </w:rPr>
        <w:t xml:space="preserve"> </w:t>
      </w:r>
      <w:r w:rsidR="00D653AE" w:rsidRPr="00D653AE">
        <w:rPr>
          <w:sz w:val="22"/>
          <w:szCs w:val="22"/>
        </w:rPr>
        <w:t>e di non avere motivi di esclusione di cui agli art. 94-95-96-97 del D.Lgs 36/2023;</w:t>
      </w:r>
    </w:p>
    <w:p w14:paraId="591210E9" w14:textId="77777777" w:rsidR="008461FA" w:rsidRPr="00061E28" w:rsidRDefault="008461FA" w:rsidP="006C4658">
      <w:pPr>
        <w:pStyle w:val="Paragrafoelenco"/>
        <w:numPr>
          <w:ilvl w:val="0"/>
          <w:numId w:val="3"/>
        </w:numPr>
        <w:tabs>
          <w:tab w:val="left" w:pos="426"/>
        </w:tabs>
        <w:autoSpaceDE/>
        <w:autoSpaceDN/>
        <w:spacing w:line="360" w:lineRule="auto"/>
        <w:contextualSpacing/>
        <w:jc w:val="both"/>
        <w:rPr>
          <w:sz w:val="22"/>
          <w:szCs w:val="22"/>
        </w:rPr>
      </w:pPr>
      <w:r w:rsidRPr="00061E28">
        <w:rPr>
          <w:sz w:val="22"/>
          <w:szCs w:val="22"/>
        </w:rPr>
        <w:t>di essere in possesso dei requisiti di idoneità professionale prescritti nell’avviso</w:t>
      </w:r>
      <w:r w:rsidR="00061E28" w:rsidRPr="00061E28">
        <w:rPr>
          <w:sz w:val="22"/>
          <w:szCs w:val="22"/>
        </w:rPr>
        <w:t xml:space="preserve"> </w:t>
      </w:r>
      <w:r w:rsidRPr="00061E28">
        <w:rPr>
          <w:sz w:val="22"/>
          <w:szCs w:val="22"/>
        </w:rPr>
        <w:t>di manifestazione di interesse;</w:t>
      </w:r>
    </w:p>
    <w:p w14:paraId="251F9396" w14:textId="77777777" w:rsidR="008461FA" w:rsidRPr="00061E28" w:rsidRDefault="008461FA" w:rsidP="006C4658">
      <w:pPr>
        <w:pStyle w:val="Paragrafoelenco"/>
        <w:numPr>
          <w:ilvl w:val="0"/>
          <w:numId w:val="3"/>
        </w:numPr>
        <w:tabs>
          <w:tab w:val="left" w:pos="426"/>
        </w:tabs>
        <w:autoSpaceDE/>
        <w:autoSpaceDN/>
        <w:spacing w:line="360" w:lineRule="auto"/>
        <w:contextualSpacing/>
        <w:jc w:val="both"/>
        <w:rPr>
          <w:sz w:val="22"/>
          <w:szCs w:val="22"/>
        </w:rPr>
      </w:pPr>
      <w:r w:rsidRPr="00061E28">
        <w:rPr>
          <w:sz w:val="22"/>
          <w:szCs w:val="22"/>
        </w:rPr>
        <w:t>di essere in possesso dei requisiti di capacità tecnica prescritti nell’avviso di manifestazione di interesse;</w:t>
      </w:r>
    </w:p>
    <w:p w14:paraId="476DAC45" w14:textId="77777777" w:rsidR="008461FA" w:rsidRPr="00FD5A28" w:rsidRDefault="008461FA" w:rsidP="006C4658">
      <w:pPr>
        <w:pStyle w:val="Paragrafoelenco"/>
        <w:numPr>
          <w:ilvl w:val="0"/>
          <w:numId w:val="3"/>
        </w:numPr>
        <w:tabs>
          <w:tab w:val="left" w:pos="426"/>
        </w:tabs>
        <w:autoSpaceDE/>
        <w:autoSpaceDN/>
        <w:spacing w:line="360" w:lineRule="auto"/>
        <w:contextualSpacing/>
        <w:jc w:val="both"/>
        <w:rPr>
          <w:sz w:val="22"/>
          <w:szCs w:val="22"/>
        </w:rPr>
      </w:pPr>
      <w:r w:rsidRPr="008461FA">
        <w:rPr>
          <w:sz w:val="22"/>
          <w:szCs w:val="22"/>
        </w:rPr>
        <w:t xml:space="preserve">è in possesso di attrezzatura ed equipaggiamento tecnico per eseguire l'appalto </w:t>
      </w:r>
      <w:r w:rsidRPr="008461FA">
        <w:rPr>
          <w:snapToGrid w:val="0"/>
          <w:sz w:val="22"/>
          <w:szCs w:val="22"/>
        </w:rPr>
        <w:t>in modo da consentire lo svolgimento del servizio su tutte le aree pubbliche comprese nella zona territoriale per cui si manifesta interesse ed individuate dall’ufficio tecnico comunale, in relazione alle specifiche dimensionali delle stesse</w:t>
      </w:r>
      <w:r w:rsidR="00FD5A28">
        <w:rPr>
          <w:snapToGrid w:val="0"/>
          <w:sz w:val="22"/>
          <w:szCs w:val="22"/>
        </w:rPr>
        <w:t>;</w:t>
      </w:r>
    </w:p>
    <w:p w14:paraId="5576B78B" w14:textId="77777777" w:rsidR="00FD5A28" w:rsidRDefault="00FD5A28" w:rsidP="006C4658">
      <w:pPr>
        <w:numPr>
          <w:ilvl w:val="0"/>
          <w:numId w:val="3"/>
        </w:numPr>
        <w:jc w:val="both"/>
        <w:rPr>
          <w:snapToGrid w:val="0"/>
          <w:sz w:val="22"/>
          <w:szCs w:val="22"/>
        </w:rPr>
      </w:pPr>
      <w:r w:rsidRPr="00FD5A28">
        <w:rPr>
          <w:snapToGrid w:val="0"/>
          <w:sz w:val="22"/>
          <w:szCs w:val="22"/>
        </w:rPr>
        <w:t>la conformità alle disposizioni in materia di sicurezza di tutte le macchine ed attrezzature che verranno utilizzate;</w:t>
      </w:r>
    </w:p>
    <w:p w14:paraId="466C3F97" w14:textId="77777777" w:rsidR="00393F96" w:rsidRDefault="00393F96" w:rsidP="00393F96">
      <w:pPr>
        <w:ind w:left="720"/>
        <w:jc w:val="both"/>
        <w:rPr>
          <w:snapToGrid w:val="0"/>
          <w:sz w:val="22"/>
          <w:szCs w:val="22"/>
        </w:rPr>
      </w:pPr>
    </w:p>
    <w:p w14:paraId="41D05381" w14:textId="77777777" w:rsidR="00FD5A28" w:rsidRDefault="00FD5A28" w:rsidP="006C4658">
      <w:pPr>
        <w:numPr>
          <w:ilvl w:val="0"/>
          <w:numId w:val="3"/>
        </w:numPr>
        <w:jc w:val="both"/>
        <w:rPr>
          <w:snapToGrid w:val="0"/>
          <w:sz w:val="22"/>
          <w:szCs w:val="22"/>
        </w:rPr>
      </w:pPr>
      <w:r w:rsidRPr="00FD5A28">
        <w:rPr>
          <w:snapToGrid w:val="0"/>
          <w:sz w:val="22"/>
          <w:szCs w:val="22"/>
        </w:rPr>
        <w:t>di essere disponibile ad iniziare il servizio anche in pendenza della stipulazione del contratto nei casi di urgenza previsti dalla normativa vigente</w:t>
      </w:r>
      <w:r>
        <w:rPr>
          <w:snapToGrid w:val="0"/>
          <w:sz w:val="22"/>
          <w:szCs w:val="22"/>
        </w:rPr>
        <w:t>;</w:t>
      </w:r>
    </w:p>
    <w:p w14:paraId="702058EC" w14:textId="77777777" w:rsidR="00E300A3" w:rsidRDefault="00E300A3" w:rsidP="00E300A3">
      <w:pPr>
        <w:jc w:val="both"/>
        <w:rPr>
          <w:snapToGrid w:val="0"/>
          <w:sz w:val="22"/>
          <w:szCs w:val="22"/>
        </w:rPr>
      </w:pPr>
    </w:p>
    <w:p w14:paraId="24004681" w14:textId="77777777" w:rsidR="00FD5A28" w:rsidRPr="00FD5A28" w:rsidRDefault="00FD5A28" w:rsidP="006C4658">
      <w:pPr>
        <w:numPr>
          <w:ilvl w:val="0"/>
          <w:numId w:val="3"/>
        </w:numPr>
        <w:jc w:val="both"/>
        <w:rPr>
          <w:snapToGrid w:val="0"/>
          <w:sz w:val="22"/>
          <w:szCs w:val="22"/>
        </w:rPr>
      </w:pPr>
      <w:r w:rsidRPr="00FD5A28">
        <w:rPr>
          <w:snapToGrid w:val="0"/>
          <w:sz w:val="22"/>
          <w:szCs w:val="22"/>
        </w:rPr>
        <w:lastRenderedPageBreak/>
        <w:t>di avere effettuato sopralluogo sulle strade, viabilità, aree pubbliche, piazze, piazzali e parcheggi oggetto della zona</w:t>
      </w:r>
      <w:r w:rsidR="00EB2185">
        <w:rPr>
          <w:snapToGrid w:val="0"/>
          <w:sz w:val="22"/>
          <w:szCs w:val="22"/>
        </w:rPr>
        <w:t xml:space="preserve"> </w:t>
      </w:r>
      <w:r w:rsidRPr="00FD5A28">
        <w:rPr>
          <w:snapToGrid w:val="0"/>
          <w:sz w:val="22"/>
          <w:szCs w:val="22"/>
        </w:rPr>
        <w:t>per cui si inoltra apposita manifestazione di interesse per affidamento del servizio di sgombero neve e spargimento miscela antigeliva per le stagioni invernali</w:t>
      </w:r>
      <w:r w:rsidR="00E300A3">
        <w:rPr>
          <w:snapToGrid w:val="0"/>
          <w:sz w:val="22"/>
          <w:szCs w:val="22"/>
        </w:rPr>
        <w:t xml:space="preserve"> </w:t>
      </w:r>
      <w:r w:rsidRPr="00FD5A28">
        <w:rPr>
          <w:snapToGrid w:val="0"/>
          <w:sz w:val="22"/>
          <w:szCs w:val="22"/>
        </w:rPr>
        <w:t>202</w:t>
      </w:r>
      <w:r w:rsidR="00EB2185">
        <w:rPr>
          <w:snapToGrid w:val="0"/>
          <w:sz w:val="22"/>
          <w:szCs w:val="22"/>
        </w:rPr>
        <w:t>6</w:t>
      </w:r>
      <w:r w:rsidRPr="00FD5A28">
        <w:rPr>
          <w:snapToGrid w:val="0"/>
          <w:sz w:val="22"/>
          <w:szCs w:val="22"/>
        </w:rPr>
        <w:t>/202</w:t>
      </w:r>
      <w:r w:rsidR="00EB2185">
        <w:rPr>
          <w:snapToGrid w:val="0"/>
          <w:sz w:val="22"/>
          <w:szCs w:val="22"/>
        </w:rPr>
        <w:t>7</w:t>
      </w:r>
      <w:r w:rsidRPr="00FD5A28">
        <w:rPr>
          <w:snapToGrid w:val="0"/>
          <w:sz w:val="22"/>
          <w:szCs w:val="22"/>
        </w:rPr>
        <w:t>, 202</w:t>
      </w:r>
      <w:r w:rsidR="00EB2185">
        <w:rPr>
          <w:snapToGrid w:val="0"/>
          <w:sz w:val="22"/>
          <w:szCs w:val="22"/>
        </w:rPr>
        <w:t>7</w:t>
      </w:r>
      <w:r w:rsidRPr="00FD5A28">
        <w:rPr>
          <w:snapToGrid w:val="0"/>
          <w:sz w:val="22"/>
          <w:szCs w:val="22"/>
        </w:rPr>
        <w:t>/202</w:t>
      </w:r>
      <w:r w:rsidR="00EB2185">
        <w:rPr>
          <w:snapToGrid w:val="0"/>
          <w:sz w:val="22"/>
          <w:szCs w:val="22"/>
        </w:rPr>
        <w:t>8</w:t>
      </w:r>
      <w:r w:rsidRPr="00FD5A28">
        <w:rPr>
          <w:snapToGrid w:val="0"/>
          <w:sz w:val="22"/>
          <w:szCs w:val="22"/>
        </w:rPr>
        <w:t>, 202</w:t>
      </w:r>
      <w:r w:rsidR="00EB2185">
        <w:rPr>
          <w:snapToGrid w:val="0"/>
          <w:sz w:val="22"/>
          <w:szCs w:val="22"/>
        </w:rPr>
        <w:t>8</w:t>
      </w:r>
      <w:r w:rsidRPr="00FD5A28">
        <w:rPr>
          <w:snapToGrid w:val="0"/>
          <w:sz w:val="22"/>
          <w:szCs w:val="22"/>
        </w:rPr>
        <w:t>/202</w:t>
      </w:r>
      <w:r w:rsidR="00EB2185">
        <w:rPr>
          <w:snapToGrid w:val="0"/>
          <w:sz w:val="22"/>
          <w:szCs w:val="22"/>
        </w:rPr>
        <w:t>9, 2029/2030</w:t>
      </w:r>
      <w:r w:rsidR="00393F96">
        <w:rPr>
          <w:snapToGrid w:val="0"/>
          <w:sz w:val="22"/>
          <w:szCs w:val="22"/>
        </w:rPr>
        <w:t>;</w:t>
      </w:r>
    </w:p>
    <w:p w14:paraId="399D8493" w14:textId="77777777" w:rsidR="00FD5A28" w:rsidRPr="00FD5A28" w:rsidRDefault="00FD5A28" w:rsidP="00FD5A28">
      <w:pPr>
        <w:jc w:val="both"/>
        <w:rPr>
          <w:snapToGrid w:val="0"/>
          <w:sz w:val="22"/>
          <w:szCs w:val="22"/>
        </w:rPr>
      </w:pPr>
    </w:p>
    <w:p w14:paraId="6AF3E0B4" w14:textId="77777777" w:rsidR="008461FA" w:rsidRPr="00393F96" w:rsidRDefault="008461FA" w:rsidP="006C4658">
      <w:pPr>
        <w:pStyle w:val="Paragrafoelenco"/>
        <w:numPr>
          <w:ilvl w:val="0"/>
          <w:numId w:val="3"/>
        </w:numPr>
        <w:tabs>
          <w:tab w:val="left" w:pos="426"/>
        </w:tabs>
        <w:autoSpaceDE/>
        <w:autoSpaceDN/>
        <w:spacing w:line="360" w:lineRule="auto"/>
        <w:contextualSpacing/>
        <w:jc w:val="both"/>
        <w:rPr>
          <w:sz w:val="22"/>
          <w:szCs w:val="22"/>
        </w:rPr>
      </w:pPr>
      <w:r w:rsidRPr="00393F96">
        <w:rPr>
          <w:sz w:val="22"/>
          <w:szCs w:val="22"/>
        </w:rPr>
        <w:t xml:space="preserve">di essere a conoscenza che la presente istanza non costituisce proposta contrattuale e non vincola in alcun modo la Stazione appaltante che sarà libera di seguire anche altre procedure e che la stessa Stazione appaltante si riserva di interrompere in qualsiasi momento, per ragioni di sua esclusiva competenza, il procedimento avviato, senza che i soggetti istanti possano vantare alcuna pretesa; </w:t>
      </w:r>
    </w:p>
    <w:p w14:paraId="29004969" w14:textId="77777777" w:rsidR="00FD5A28" w:rsidRDefault="008461FA" w:rsidP="006C4658">
      <w:pPr>
        <w:pStyle w:val="Paragrafoelenco"/>
        <w:numPr>
          <w:ilvl w:val="0"/>
          <w:numId w:val="3"/>
        </w:numPr>
        <w:tabs>
          <w:tab w:val="left" w:pos="426"/>
        </w:tabs>
        <w:autoSpaceDE/>
        <w:autoSpaceDN/>
        <w:spacing w:line="360" w:lineRule="auto"/>
        <w:contextualSpacing/>
        <w:jc w:val="both"/>
        <w:rPr>
          <w:sz w:val="22"/>
          <w:szCs w:val="22"/>
        </w:rPr>
      </w:pPr>
      <w:r w:rsidRPr="008461FA">
        <w:rPr>
          <w:sz w:val="22"/>
          <w:szCs w:val="22"/>
        </w:rPr>
        <w:t>di essere a conoscenza che la presente istanza non costituisce prova di possesso dei requisiti generali e speciali, richiesti in sede di procedura di gara per concorrere all’affidamento del servizio;</w:t>
      </w:r>
    </w:p>
    <w:p w14:paraId="0B0D09E7" w14:textId="77777777" w:rsidR="005F590A" w:rsidRPr="00D7088A" w:rsidRDefault="00F27F49" w:rsidP="006C4658">
      <w:pPr>
        <w:pStyle w:val="Paragrafoelenco"/>
        <w:numPr>
          <w:ilvl w:val="0"/>
          <w:numId w:val="3"/>
        </w:numPr>
        <w:tabs>
          <w:tab w:val="left" w:pos="426"/>
        </w:tabs>
        <w:autoSpaceDE/>
        <w:autoSpaceDN/>
        <w:spacing w:line="360" w:lineRule="auto"/>
        <w:contextualSpacing/>
        <w:jc w:val="both"/>
        <w:rPr>
          <w:spacing w:val="-2"/>
          <w:sz w:val="22"/>
          <w:szCs w:val="22"/>
        </w:rPr>
      </w:pPr>
      <w:r w:rsidRPr="00FD5A28">
        <w:rPr>
          <w:sz w:val="22"/>
          <w:szCs w:val="22"/>
        </w:rPr>
        <w:t>di essere in</w:t>
      </w:r>
      <w:r w:rsidR="000460A4" w:rsidRPr="00FD5A28">
        <w:rPr>
          <w:sz w:val="22"/>
          <w:szCs w:val="22"/>
        </w:rPr>
        <w:t xml:space="preserve"> </w:t>
      </w:r>
      <w:r w:rsidR="00765CA1" w:rsidRPr="00FD5A28">
        <w:rPr>
          <w:sz w:val="22"/>
          <w:szCs w:val="22"/>
        </w:rPr>
        <w:t>possesso di DURC regolare alla data di presentazione dell</w:t>
      </w:r>
      <w:r w:rsidR="00FD5A28">
        <w:rPr>
          <w:sz w:val="22"/>
          <w:szCs w:val="22"/>
        </w:rPr>
        <w:t>a manifestazione</w:t>
      </w:r>
      <w:r w:rsidR="00765CA1" w:rsidRPr="00FD5A28">
        <w:rPr>
          <w:sz w:val="22"/>
          <w:szCs w:val="22"/>
        </w:rPr>
        <w:t xml:space="preserve"> </w:t>
      </w:r>
    </w:p>
    <w:p w14:paraId="0E41A4B5" w14:textId="77777777" w:rsidR="00FD5A28" w:rsidRDefault="00FD5A28" w:rsidP="00D7088A">
      <w:pPr>
        <w:tabs>
          <w:tab w:val="left" w:pos="0"/>
          <w:tab w:val="left" w:pos="8496"/>
        </w:tabs>
        <w:jc w:val="center"/>
        <w:rPr>
          <w:b/>
          <w:i/>
          <w:sz w:val="28"/>
          <w:szCs w:val="28"/>
          <w:u w:val="single"/>
        </w:rPr>
      </w:pPr>
    </w:p>
    <w:p w14:paraId="075879AA" w14:textId="77777777" w:rsidR="00D7088A" w:rsidRPr="00C9006B" w:rsidRDefault="008143D1" w:rsidP="00D7088A">
      <w:pPr>
        <w:tabs>
          <w:tab w:val="left" w:pos="0"/>
          <w:tab w:val="left" w:pos="8496"/>
        </w:tabs>
        <w:jc w:val="center"/>
        <w:rPr>
          <w:i/>
          <w:sz w:val="28"/>
          <w:szCs w:val="28"/>
          <w:u w:val="single"/>
        </w:rPr>
      </w:pPr>
      <w:r w:rsidRPr="00C9006B">
        <w:rPr>
          <w:b/>
          <w:i/>
          <w:sz w:val="28"/>
          <w:szCs w:val="28"/>
          <w:u w:val="single"/>
        </w:rPr>
        <w:t>Dichiara inoltre</w:t>
      </w:r>
      <w:r w:rsidRPr="00C9006B">
        <w:rPr>
          <w:i/>
          <w:sz w:val="28"/>
          <w:szCs w:val="28"/>
          <w:u w:val="single"/>
        </w:rPr>
        <w:t xml:space="preserve">: </w:t>
      </w:r>
    </w:p>
    <w:p w14:paraId="6840344A" w14:textId="77777777" w:rsidR="008367CF" w:rsidRDefault="008367CF" w:rsidP="00C9006B">
      <w:pPr>
        <w:tabs>
          <w:tab w:val="left" w:pos="0"/>
          <w:tab w:val="left" w:pos="8496"/>
        </w:tabs>
        <w:jc w:val="both"/>
        <w:rPr>
          <w:spacing w:val="-2"/>
          <w:sz w:val="22"/>
          <w:szCs w:val="22"/>
        </w:rPr>
      </w:pPr>
    </w:p>
    <w:p w14:paraId="0222EA4E" w14:textId="77777777" w:rsidR="00765CA1" w:rsidRPr="008540CB" w:rsidRDefault="00765CA1" w:rsidP="00FD5A28">
      <w:pPr>
        <w:tabs>
          <w:tab w:val="left" w:pos="0"/>
          <w:tab w:val="left" w:pos="8496"/>
        </w:tabs>
        <w:jc w:val="both"/>
        <w:rPr>
          <w:spacing w:val="-2"/>
          <w:sz w:val="22"/>
          <w:szCs w:val="22"/>
        </w:rPr>
      </w:pPr>
      <w:r w:rsidRPr="00D7088A">
        <w:rPr>
          <w:spacing w:val="-2"/>
          <w:sz w:val="22"/>
          <w:szCs w:val="22"/>
        </w:rPr>
        <w:t>di avere effettuato una verifica della disponibilità della mano d’opera necessaria per l’esecuzione dell’incarico nonché della disponibilità di attrezzature adeguate all’entità e alla ti</w:t>
      </w:r>
      <w:r w:rsidR="00E925CB">
        <w:rPr>
          <w:spacing w:val="-2"/>
          <w:sz w:val="22"/>
          <w:szCs w:val="22"/>
        </w:rPr>
        <w:t xml:space="preserve">pologia e categoria del servizio </w:t>
      </w:r>
      <w:r w:rsidRPr="00D7088A">
        <w:rPr>
          <w:spacing w:val="-2"/>
          <w:sz w:val="22"/>
          <w:szCs w:val="22"/>
        </w:rPr>
        <w:t xml:space="preserve">in appalto, </w:t>
      </w:r>
      <w:r w:rsidRPr="008540CB">
        <w:rPr>
          <w:spacing w:val="-2"/>
          <w:sz w:val="22"/>
          <w:szCs w:val="22"/>
        </w:rPr>
        <w:t xml:space="preserve">e </w:t>
      </w:r>
      <w:r w:rsidR="008540CB">
        <w:rPr>
          <w:spacing w:val="-2"/>
          <w:sz w:val="22"/>
          <w:szCs w:val="22"/>
        </w:rPr>
        <w:t xml:space="preserve">di avere tenuto conto </w:t>
      </w:r>
      <w:r w:rsidRPr="008540CB">
        <w:rPr>
          <w:spacing w:val="-2"/>
          <w:sz w:val="22"/>
          <w:szCs w:val="22"/>
        </w:rPr>
        <w:t>degli oneri prev</w:t>
      </w:r>
      <w:r w:rsidR="00E925CB" w:rsidRPr="008540CB">
        <w:rPr>
          <w:spacing w:val="-2"/>
          <w:sz w:val="22"/>
          <w:szCs w:val="22"/>
        </w:rPr>
        <w:t xml:space="preserve">isti per la tutela della salute e </w:t>
      </w:r>
      <w:r w:rsidRPr="008540CB">
        <w:rPr>
          <w:spacing w:val="-2"/>
          <w:sz w:val="22"/>
          <w:szCs w:val="22"/>
        </w:rPr>
        <w:t>della sicurezza dei lavoratori e delle disposizioni in materia previdenziale e assistenziale;</w:t>
      </w:r>
    </w:p>
    <w:p w14:paraId="108369A3" w14:textId="77777777" w:rsidR="00C9006B" w:rsidRDefault="00C9006B" w:rsidP="00C9006B">
      <w:pPr>
        <w:tabs>
          <w:tab w:val="left" w:pos="0"/>
          <w:tab w:val="left" w:pos="8496"/>
        </w:tabs>
        <w:jc w:val="both"/>
        <w:rPr>
          <w:spacing w:val="-2"/>
          <w:sz w:val="22"/>
          <w:szCs w:val="22"/>
        </w:rPr>
      </w:pPr>
    </w:p>
    <w:p w14:paraId="1C7847A5" w14:textId="77777777" w:rsidR="00765CA1" w:rsidRPr="00D7088A" w:rsidRDefault="00765CA1" w:rsidP="00E33A69">
      <w:pPr>
        <w:tabs>
          <w:tab w:val="left" w:pos="0"/>
          <w:tab w:val="left" w:pos="3119"/>
          <w:tab w:val="left" w:pos="8496"/>
        </w:tabs>
        <w:jc w:val="both"/>
        <w:rPr>
          <w:sz w:val="22"/>
          <w:szCs w:val="22"/>
        </w:rPr>
      </w:pPr>
      <w:r w:rsidRPr="00D7088A">
        <w:rPr>
          <w:sz w:val="22"/>
          <w:szCs w:val="22"/>
        </w:rPr>
        <w:t xml:space="preserve">di accettare che le comunicazioni </w:t>
      </w:r>
      <w:r w:rsidR="000858C8">
        <w:rPr>
          <w:sz w:val="22"/>
          <w:szCs w:val="22"/>
        </w:rPr>
        <w:t xml:space="preserve">relative </w:t>
      </w:r>
      <w:r w:rsidR="005679C8">
        <w:rPr>
          <w:sz w:val="22"/>
          <w:szCs w:val="22"/>
        </w:rPr>
        <w:t xml:space="preserve">alla presente manifestazione di interesse siano effettuate </w:t>
      </w:r>
      <w:r w:rsidRPr="00D7088A">
        <w:rPr>
          <w:sz w:val="22"/>
          <w:szCs w:val="22"/>
        </w:rPr>
        <w:t>all’indirizzo di posta elettronica certificata (PEC) di s</w:t>
      </w:r>
      <w:r w:rsidR="00E33A69">
        <w:rPr>
          <w:sz w:val="22"/>
          <w:szCs w:val="22"/>
        </w:rPr>
        <w:t xml:space="preserve">eguito indicato, assumendosene la responsabilità in caso di non corretta </w:t>
      </w:r>
      <w:r w:rsidRPr="00D7088A">
        <w:rPr>
          <w:sz w:val="22"/>
          <w:szCs w:val="22"/>
        </w:rPr>
        <w:t xml:space="preserve">indicazione e/o non corretto funzionamento: </w:t>
      </w:r>
    </w:p>
    <w:p w14:paraId="4D613C9D" w14:textId="77777777" w:rsidR="00765CA1" w:rsidRDefault="00765CA1" w:rsidP="00C9006B">
      <w:pPr>
        <w:tabs>
          <w:tab w:val="left" w:pos="0"/>
          <w:tab w:val="left" w:pos="3119"/>
          <w:tab w:val="left" w:pos="8496"/>
        </w:tabs>
        <w:jc w:val="both"/>
        <w:rPr>
          <w:sz w:val="22"/>
          <w:szCs w:val="22"/>
        </w:rPr>
      </w:pPr>
      <w:r w:rsidRPr="00D7088A">
        <w:rPr>
          <w:sz w:val="22"/>
          <w:szCs w:val="22"/>
        </w:rPr>
        <w:t>indirizzo posta elettronica certificata (PEC) ____________</w:t>
      </w:r>
      <w:r w:rsidR="00717230">
        <w:rPr>
          <w:sz w:val="22"/>
          <w:szCs w:val="22"/>
        </w:rPr>
        <w:t>__________________</w:t>
      </w:r>
      <w:r w:rsidR="00C9006B">
        <w:rPr>
          <w:sz w:val="22"/>
          <w:szCs w:val="22"/>
        </w:rPr>
        <w:t>________</w:t>
      </w:r>
      <w:r w:rsidR="00717230">
        <w:rPr>
          <w:sz w:val="22"/>
          <w:szCs w:val="22"/>
        </w:rPr>
        <w:t>__</w:t>
      </w:r>
      <w:r w:rsidR="00E33A69">
        <w:rPr>
          <w:sz w:val="22"/>
          <w:szCs w:val="22"/>
        </w:rPr>
        <w:t xml:space="preserve">____ </w:t>
      </w:r>
      <w:r w:rsidRPr="00D7088A">
        <w:rPr>
          <w:sz w:val="22"/>
          <w:szCs w:val="22"/>
        </w:rPr>
        <w:t>accetta</w:t>
      </w:r>
      <w:r w:rsidR="00717230">
        <w:rPr>
          <w:sz w:val="22"/>
          <w:szCs w:val="22"/>
        </w:rPr>
        <w:t>ndo</w:t>
      </w:r>
      <w:r w:rsidR="00C9006B">
        <w:rPr>
          <w:sz w:val="22"/>
          <w:szCs w:val="22"/>
        </w:rPr>
        <w:t xml:space="preserve"> </w:t>
      </w:r>
      <w:r w:rsidR="005679C8">
        <w:rPr>
          <w:sz w:val="22"/>
          <w:szCs w:val="22"/>
        </w:rPr>
        <w:t xml:space="preserve">altresì </w:t>
      </w:r>
      <w:r w:rsidRPr="00D7088A">
        <w:rPr>
          <w:sz w:val="22"/>
          <w:szCs w:val="22"/>
        </w:rPr>
        <w:t xml:space="preserve">che tutte le </w:t>
      </w:r>
      <w:proofErr w:type="gramStart"/>
      <w:r w:rsidRPr="00D7088A">
        <w:rPr>
          <w:sz w:val="22"/>
          <w:szCs w:val="22"/>
        </w:rPr>
        <w:t>predette</w:t>
      </w:r>
      <w:proofErr w:type="gramEnd"/>
      <w:r w:rsidRPr="00D7088A">
        <w:rPr>
          <w:sz w:val="22"/>
          <w:szCs w:val="22"/>
        </w:rPr>
        <w:t xml:space="preserve"> comunicazioni hanno valore di notifica.</w:t>
      </w:r>
    </w:p>
    <w:p w14:paraId="265F2B4D" w14:textId="77777777" w:rsidR="007F1F05" w:rsidRDefault="007F1F05">
      <w:pPr>
        <w:rPr>
          <w:sz w:val="22"/>
          <w:szCs w:val="22"/>
        </w:rPr>
      </w:pPr>
    </w:p>
    <w:p w14:paraId="2C0D01C4" w14:textId="77777777" w:rsidR="005413A3" w:rsidRDefault="005413A3">
      <w:pPr>
        <w:rPr>
          <w:sz w:val="22"/>
          <w:szCs w:val="22"/>
        </w:rPr>
      </w:pPr>
    </w:p>
    <w:p w14:paraId="0A09790C" w14:textId="77777777" w:rsidR="005413A3" w:rsidRPr="005413A3" w:rsidRDefault="005413A3" w:rsidP="005413A3">
      <w:pPr>
        <w:pStyle w:val="Corpodeltesto2"/>
        <w:adjustRightInd w:val="0"/>
        <w:rPr>
          <w:bCs/>
          <w:color w:val="auto"/>
          <w:sz w:val="22"/>
          <w:szCs w:val="22"/>
        </w:rPr>
      </w:pPr>
      <w:r w:rsidRPr="005413A3">
        <w:rPr>
          <w:bCs/>
          <w:color w:val="auto"/>
          <w:sz w:val="22"/>
          <w:szCs w:val="22"/>
        </w:rPr>
        <w:t>DEPOSITI MEZZI (BARRARE LA VOCE CHE INTERESSA)</w:t>
      </w:r>
    </w:p>
    <w:p w14:paraId="287587B8" w14:textId="77777777" w:rsidR="005413A3" w:rsidRPr="005413A3" w:rsidRDefault="005413A3" w:rsidP="005413A3">
      <w:pPr>
        <w:adjustRightInd w:val="0"/>
        <w:rPr>
          <w:b/>
          <w:bCs/>
          <w:sz w:val="22"/>
          <w:szCs w:val="22"/>
        </w:rPr>
      </w:pPr>
      <w:r w:rsidRPr="005413A3">
        <w:rPr>
          <w:noProof/>
          <w:sz w:val="22"/>
          <w:szCs w:val="22"/>
        </w:rPr>
        <w:pict w14:anchorId="05E603CB">
          <v:rect id="Rettangolo 1" o:spid="_x0000_s2052" style="position:absolute;margin-left:-9.4pt;margin-top:13pt;width:14.25pt;height:12.75pt;z-index:1;visibility:visible;v-text-anchor:middle" fillcolor="#ddd" strokecolor="#6e6e6e" strokeweight="1pt"/>
        </w:pict>
      </w:r>
    </w:p>
    <w:p w14:paraId="3FE466D3" w14:textId="77777777" w:rsidR="005413A3" w:rsidRPr="005413A3" w:rsidRDefault="005413A3" w:rsidP="006C4658">
      <w:pPr>
        <w:numPr>
          <w:ilvl w:val="0"/>
          <w:numId w:val="2"/>
        </w:numPr>
        <w:autoSpaceDE/>
        <w:autoSpaceDN/>
        <w:adjustRightInd w:val="0"/>
        <w:jc w:val="both"/>
        <w:rPr>
          <w:sz w:val="22"/>
          <w:szCs w:val="22"/>
        </w:rPr>
      </w:pPr>
      <w:r w:rsidRPr="005413A3">
        <w:rPr>
          <w:bCs/>
          <w:snapToGrid w:val="0"/>
          <w:sz w:val="22"/>
          <w:szCs w:val="22"/>
        </w:rPr>
        <w:t xml:space="preserve">L’Impresa dispone </w:t>
      </w:r>
      <w:r w:rsidRPr="005413A3">
        <w:rPr>
          <w:sz w:val="22"/>
          <w:szCs w:val="22"/>
        </w:rPr>
        <w:t>in proprietà o in uso, di un’area per il ricovero dei mezzi e delle attrezzature situata, in linea d’aria, nel raggio non superiore a km 10 da ciascun</w:t>
      </w:r>
      <w:r w:rsidR="00FD5A28">
        <w:rPr>
          <w:sz w:val="22"/>
          <w:szCs w:val="22"/>
        </w:rPr>
        <w:t>a</w:t>
      </w:r>
      <w:r w:rsidRPr="005413A3">
        <w:rPr>
          <w:sz w:val="22"/>
          <w:szCs w:val="22"/>
        </w:rPr>
        <w:t xml:space="preserve"> de</w:t>
      </w:r>
      <w:r w:rsidR="00FD5A28">
        <w:rPr>
          <w:sz w:val="22"/>
          <w:szCs w:val="22"/>
        </w:rPr>
        <w:t xml:space="preserve">lle zone </w:t>
      </w:r>
      <w:r w:rsidRPr="005413A3">
        <w:rPr>
          <w:sz w:val="22"/>
          <w:szCs w:val="22"/>
        </w:rPr>
        <w:t xml:space="preserve">lungo </w:t>
      </w:r>
      <w:r w:rsidR="00FD5A28">
        <w:rPr>
          <w:sz w:val="22"/>
          <w:szCs w:val="22"/>
        </w:rPr>
        <w:t>le</w:t>
      </w:r>
      <w:r w:rsidRPr="005413A3">
        <w:rPr>
          <w:sz w:val="22"/>
          <w:szCs w:val="22"/>
        </w:rPr>
        <w:t xml:space="preserve"> quali dovrà svolgersi il servizio al fine di garantire l’effettiva operatività dei mezzi impiegati, in ogni condizione atmosferica e di transitabilità delle strade</w:t>
      </w:r>
    </w:p>
    <w:p w14:paraId="38498358" w14:textId="77777777" w:rsidR="005413A3" w:rsidRPr="005413A3" w:rsidRDefault="005413A3" w:rsidP="005413A3">
      <w:pPr>
        <w:adjustRightInd w:val="0"/>
        <w:rPr>
          <w:sz w:val="22"/>
          <w:szCs w:val="22"/>
        </w:rPr>
      </w:pPr>
    </w:p>
    <w:p w14:paraId="7740A6E0" w14:textId="77777777" w:rsidR="005413A3" w:rsidRPr="005413A3" w:rsidRDefault="005413A3" w:rsidP="006C4658">
      <w:pPr>
        <w:numPr>
          <w:ilvl w:val="0"/>
          <w:numId w:val="2"/>
        </w:numPr>
        <w:autoSpaceDE/>
        <w:autoSpaceDN/>
        <w:adjustRightInd w:val="0"/>
        <w:jc w:val="both"/>
        <w:rPr>
          <w:sz w:val="22"/>
          <w:szCs w:val="22"/>
        </w:rPr>
      </w:pPr>
      <w:r w:rsidRPr="005413A3">
        <w:rPr>
          <w:noProof/>
          <w:sz w:val="22"/>
          <w:szCs w:val="22"/>
        </w:rPr>
        <w:pict w14:anchorId="642C3FD0">
          <v:rect id="Rettangolo 2" o:spid="_x0000_s2053" style="position:absolute;left:0;text-align:left;margin-left:-9.4pt;margin-top:1pt;width:14.25pt;height:12.75pt;z-index:2;visibility:visible;v-text-anchor:middle" fillcolor="#ddd" strokecolor="#6e6e6e" strokeweight="1pt"/>
        </w:pict>
      </w:r>
      <w:r w:rsidRPr="005413A3">
        <w:rPr>
          <w:sz w:val="22"/>
          <w:szCs w:val="22"/>
        </w:rPr>
        <w:t>L’Impresa dichiara di poter disporre, in proprietà o in uso, di un’area per il ricovero dei mezzi e delle attrezzature situata, in linea d’aria, nel raggio non superiore a km 10 da ciascun</w:t>
      </w:r>
      <w:r w:rsidR="00FD5A28">
        <w:rPr>
          <w:sz w:val="22"/>
          <w:szCs w:val="22"/>
        </w:rPr>
        <w:t>a</w:t>
      </w:r>
      <w:r w:rsidRPr="005413A3">
        <w:rPr>
          <w:sz w:val="22"/>
          <w:szCs w:val="22"/>
        </w:rPr>
        <w:t xml:space="preserve"> de</w:t>
      </w:r>
      <w:r w:rsidR="00FD5A28">
        <w:rPr>
          <w:sz w:val="22"/>
          <w:szCs w:val="22"/>
        </w:rPr>
        <w:t>lle zone</w:t>
      </w:r>
      <w:r w:rsidRPr="005413A3">
        <w:rPr>
          <w:sz w:val="22"/>
          <w:szCs w:val="22"/>
        </w:rPr>
        <w:t xml:space="preserve"> lungo i quali dovrà svolgersi il servizio al fine di garantire l’effettiva operatività dei mezzi impiegati, in ogni condizione atmosferica e di transitabilità delle strade</w:t>
      </w:r>
    </w:p>
    <w:p w14:paraId="064ECC66" w14:textId="77777777" w:rsidR="005413A3" w:rsidRDefault="005413A3">
      <w:pPr>
        <w:rPr>
          <w:sz w:val="22"/>
          <w:szCs w:val="22"/>
        </w:rPr>
      </w:pPr>
      <w:r w:rsidRPr="005413A3">
        <w:rPr>
          <w:sz w:val="22"/>
          <w:szCs w:val="22"/>
        </w:rPr>
        <w:t xml:space="preserve">     (Tale disponibilità verrà verificata dal Committente prima dell’inizio del s</w:t>
      </w:r>
      <w:r>
        <w:rPr>
          <w:sz w:val="22"/>
          <w:szCs w:val="22"/>
        </w:rPr>
        <w:t>ervizio)</w:t>
      </w:r>
    </w:p>
    <w:p w14:paraId="1804239F" w14:textId="77777777" w:rsidR="005413A3" w:rsidRDefault="005413A3">
      <w:pPr>
        <w:rPr>
          <w:sz w:val="22"/>
          <w:szCs w:val="22"/>
        </w:rPr>
      </w:pPr>
    </w:p>
    <w:p w14:paraId="71D757EF" w14:textId="77777777" w:rsidR="00FD5A28" w:rsidRPr="000460A4" w:rsidRDefault="00FD5A28">
      <w:pPr>
        <w:rPr>
          <w:color w:val="FF0000"/>
          <w:sz w:val="22"/>
          <w:szCs w:val="22"/>
        </w:rPr>
      </w:pPr>
    </w:p>
    <w:p w14:paraId="6D556F79" w14:textId="77777777" w:rsidR="00765CA1" w:rsidRPr="005413A3" w:rsidRDefault="00765CA1">
      <w:pPr>
        <w:jc w:val="both"/>
        <w:rPr>
          <w:sz w:val="22"/>
          <w:szCs w:val="22"/>
          <w:u w:val="single"/>
        </w:rPr>
      </w:pPr>
      <w:r w:rsidRPr="005413A3">
        <w:rPr>
          <w:sz w:val="22"/>
          <w:szCs w:val="22"/>
          <w:u w:val="single"/>
        </w:rPr>
        <w:t>_______________________________</w:t>
      </w:r>
    </w:p>
    <w:p w14:paraId="01A25458" w14:textId="77777777" w:rsidR="00765CA1" w:rsidRPr="00D7088A" w:rsidRDefault="00765CA1" w:rsidP="00764DBE">
      <w:pPr>
        <w:jc w:val="both"/>
        <w:rPr>
          <w:sz w:val="22"/>
          <w:szCs w:val="22"/>
        </w:rPr>
      </w:pPr>
      <w:r w:rsidRPr="00D7088A">
        <w:rPr>
          <w:sz w:val="22"/>
          <w:szCs w:val="22"/>
        </w:rPr>
        <w:t xml:space="preserve">  </w:t>
      </w:r>
      <w:r w:rsidR="00764DBE">
        <w:rPr>
          <w:sz w:val="22"/>
          <w:szCs w:val="22"/>
        </w:rPr>
        <w:t xml:space="preserve">                 (luogo e data)</w:t>
      </w:r>
    </w:p>
    <w:p w14:paraId="4B8A7049" w14:textId="77777777" w:rsidR="00FD5A28" w:rsidRDefault="00FD5A28" w:rsidP="00FD5A28">
      <w:pPr>
        <w:pStyle w:val="Corpodeltesto3"/>
        <w:jc w:val="left"/>
        <w:rPr>
          <w:rFonts w:ascii="Arial" w:hAnsi="Arial"/>
          <w:sz w:val="22"/>
          <w:szCs w:val="22"/>
          <w:lang w:val="it-IT"/>
        </w:rPr>
      </w:pPr>
    </w:p>
    <w:p w14:paraId="190282D4" w14:textId="77777777" w:rsidR="00765CA1" w:rsidRPr="00D7088A" w:rsidRDefault="00764DBE">
      <w:pPr>
        <w:pStyle w:val="Corpodeltesto3"/>
        <w:ind w:left="4254"/>
        <w:rPr>
          <w:rFonts w:ascii="Arial" w:hAnsi="Arial"/>
          <w:sz w:val="22"/>
          <w:szCs w:val="22"/>
          <w:lang w:val="it-IT"/>
        </w:rPr>
      </w:pPr>
      <w:r>
        <w:rPr>
          <w:rFonts w:ascii="Arial" w:hAnsi="Arial"/>
          <w:sz w:val="22"/>
          <w:szCs w:val="22"/>
          <w:lang w:val="it-IT"/>
        </w:rPr>
        <w:t>___</w:t>
      </w:r>
      <w:r w:rsidR="00765CA1" w:rsidRPr="00D7088A">
        <w:rPr>
          <w:rFonts w:ascii="Arial" w:hAnsi="Arial"/>
          <w:sz w:val="22"/>
          <w:szCs w:val="22"/>
          <w:lang w:val="it-IT"/>
        </w:rPr>
        <w:t>_______________________________</w:t>
      </w:r>
      <w:r>
        <w:rPr>
          <w:rFonts w:ascii="Arial" w:hAnsi="Arial"/>
          <w:sz w:val="22"/>
          <w:szCs w:val="22"/>
          <w:lang w:val="it-IT"/>
        </w:rPr>
        <w:t>__</w:t>
      </w:r>
    </w:p>
    <w:p w14:paraId="1061C9F2" w14:textId="77777777" w:rsidR="00765CA1" w:rsidRPr="00D7088A" w:rsidRDefault="00765CA1">
      <w:pPr>
        <w:jc w:val="both"/>
        <w:rPr>
          <w:sz w:val="22"/>
          <w:szCs w:val="22"/>
        </w:rPr>
      </w:pPr>
      <w:r w:rsidRPr="00D7088A">
        <w:rPr>
          <w:sz w:val="22"/>
          <w:szCs w:val="22"/>
        </w:rPr>
        <w:tab/>
      </w:r>
      <w:r w:rsidRPr="00D7088A">
        <w:rPr>
          <w:sz w:val="22"/>
          <w:szCs w:val="22"/>
        </w:rPr>
        <w:tab/>
      </w:r>
      <w:r w:rsidRPr="00D7088A">
        <w:rPr>
          <w:sz w:val="22"/>
          <w:szCs w:val="22"/>
        </w:rPr>
        <w:tab/>
      </w:r>
      <w:r w:rsidRPr="00D7088A">
        <w:rPr>
          <w:sz w:val="22"/>
          <w:szCs w:val="22"/>
        </w:rPr>
        <w:tab/>
      </w:r>
      <w:r w:rsidRPr="00D7088A">
        <w:rPr>
          <w:sz w:val="22"/>
          <w:szCs w:val="22"/>
        </w:rPr>
        <w:tab/>
      </w:r>
      <w:r w:rsidRPr="00D7088A">
        <w:rPr>
          <w:sz w:val="22"/>
          <w:szCs w:val="22"/>
        </w:rPr>
        <w:tab/>
        <w:t xml:space="preserve">             (timbro e firma del legale rappresentante)</w:t>
      </w:r>
    </w:p>
    <w:p w14:paraId="128D14F8" w14:textId="77777777" w:rsidR="00765CA1" w:rsidRDefault="00765CA1">
      <w:pPr>
        <w:pStyle w:val="Titolo4"/>
        <w:numPr>
          <w:ilvl w:val="0"/>
          <w:numId w:val="0"/>
        </w:numPr>
        <w:rPr>
          <w:rFonts w:ascii="Arial" w:hAnsi="Arial"/>
          <w:b w:val="0"/>
          <w:szCs w:val="22"/>
        </w:rPr>
      </w:pPr>
    </w:p>
    <w:p w14:paraId="496A2F95" w14:textId="77777777" w:rsidR="00FD5A28" w:rsidRPr="00FD5A28" w:rsidRDefault="00FD5A28" w:rsidP="00FD5A28"/>
    <w:p w14:paraId="09B03788" w14:textId="77777777" w:rsidR="00FD5A28" w:rsidRPr="00E07458" w:rsidRDefault="00FD5A28" w:rsidP="00FD5A28">
      <w:pPr>
        <w:spacing w:line="360" w:lineRule="auto"/>
        <w:jc w:val="right"/>
        <w:rPr>
          <w:i/>
          <w:sz w:val="18"/>
          <w:szCs w:val="18"/>
        </w:rPr>
      </w:pPr>
      <w:r w:rsidRPr="00E07458">
        <w:rPr>
          <w:i/>
          <w:sz w:val="18"/>
          <w:szCs w:val="18"/>
        </w:rPr>
        <w:t>(in caso di firma autografa occorre allegare copia fotostatica di documento di identità in corso di validità del sottoscrittore)</w:t>
      </w:r>
    </w:p>
    <w:p w14:paraId="484F0C0F" w14:textId="77777777" w:rsidR="007F1F05" w:rsidRPr="007F1F05" w:rsidRDefault="007F1F05" w:rsidP="007F1F05"/>
    <w:p w14:paraId="1B8E895F" w14:textId="77777777" w:rsidR="005763B9" w:rsidRDefault="005763B9" w:rsidP="005763B9">
      <w:pPr>
        <w:widowControl w:val="0"/>
        <w:adjustRightInd w:val="0"/>
        <w:rPr>
          <w:rFonts w:ascii="Cambria" w:hAnsi="Cambria"/>
          <w:b/>
        </w:rPr>
      </w:pPr>
    </w:p>
    <w:p w14:paraId="4638C6E5" w14:textId="77777777" w:rsidR="005763B9" w:rsidRDefault="005763B9" w:rsidP="005763B9">
      <w:pPr>
        <w:widowControl w:val="0"/>
        <w:adjustRightInd w:val="0"/>
        <w:jc w:val="center"/>
        <w:rPr>
          <w:rFonts w:ascii="Cambria" w:hAnsi="Cambria"/>
          <w:b/>
        </w:rPr>
      </w:pPr>
    </w:p>
    <w:p w14:paraId="0B3320AD" w14:textId="77777777" w:rsidR="005763B9" w:rsidRDefault="005763B9" w:rsidP="005763B9">
      <w:pPr>
        <w:pBdr>
          <w:top w:val="single" w:sz="4" w:space="1" w:color="auto"/>
          <w:left w:val="single" w:sz="4" w:space="4" w:color="auto"/>
          <w:bottom w:val="single" w:sz="4" w:space="1" w:color="auto"/>
          <w:right w:val="single" w:sz="4" w:space="4" w:color="auto"/>
        </w:pBdr>
        <w:jc w:val="center"/>
        <w:rPr>
          <w:b/>
          <w:i/>
          <w:smallCaps/>
        </w:rPr>
      </w:pPr>
    </w:p>
    <w:p w14:paraId="43794C63" w14:textId="77777777" w:rsidR="005763B9" w:rsidRPr="006C4658" w:rsidRDefault="005763B9" w:rsidP="005763B9">
      <w:pPr>
        <w:pBdr>
          <w:top w:val="single" w:sz="4" w:space="1" w:color="auto"/>
          <w:left w:val="single" w:sz="4" w:space="4" w:color="auto"/>
          <w:bottom w:val="single" w:sz="4" w:space="1" w:color="auto"/>
          <w:right w:val="single" w:sz="4" w:space="4" w:color="auto"/>
        </w:pBdr>
        <w:jc w:val="center"/>
        <w:rPr>
          <w:rFonts w:ascii="Calibri" w:hAnsi="Calibri" w:cs="Calibri"/>
          <w:b/>
          <w:i/>
          <w:smallCaps/>
          <w:sz w:val="22"/>
          <w:szCs w:val="22"/>
        </w:rPr>
      </w:pPr>
      <w:r w:rsidRPr="006C4658">
        <w:rPr>
          <w:rFonts w:ascii="Calibri" w:hAnsi="Calibri" w:cs="Calibri"/>
          <w:b/>
          <w:i/>
          <w:smallCaps/>
          <w:sz w:val="22"/>
          <w:szCs w:val="22"/>
        </w:rPr>
        <w:t>Informativa Trattamento Dati Regolamento UE n° 2016/679</w:t>
      </w:r>
    </w:p>
    <w:p w14:paraId="1F744D01" w14:textId="77777777" w:rsidR="005763B9" w:rsidRPr="006C4658" w:rsidRDefault="005763B9" w:rsidP="005763B9">
      <w:pPr>
        <w:pBdr>
          <w:top w:val="single" w:sz="4" w:space="1" w:color="auto"/>
          <w:left w:val="single" w:sz="4" w:space="4" w:color="auto"/>
          <w:bottom w:val="single" w:sz="4" w:space="1" w:color="auto"/>
          <w:right w:val="single" w:sz="4" w:space="4" w:color="auto"/>
        </w:pBdr>
        <w:jc w:val="center"/>
        <w:rPr>
          <w:rFonts w:ascii="Calibri" w:hAnsi="Calibri" w:cs="Calibri"/>
          <w:i/>
          <w:smallCaps/>
          <w:sz w:val="22"/>
          <w:szCs w:val="22"/>
        </w:rPr>
      </w:pPr>
    </w:p>
    <w:p w14:paraId="4BBAED70" w14:textId="77777777" w:rsidR="005763B9" w:rsidRPr="006C4658" w:rsidRDefault="005763B9" w:rsidP="005763B9">
      <w:pPr>
        <w:pBdr>
          <w:top w:val="single" w:sz="4" w:space="1" w:color="auto"/>
          <w:left w:val="single" w:sz="4" w:space="4" w:color="auto"/>
          <w:bottom w:val="single" w:sz="4" w:space="1" w:color="auto"/>
          <w:right w:val="single" w:sz="4" w:space="4" w:color="auto"/>
        </w:pBdr>
        <w:jc w:val="both"/>
        <w:rPr>
          <w:rFonts w:ascii="Calibri" w:hAnsi="Calibri" w:cs="Calibri"/>
          <w:i/>
          <w:sz w:val="22"/>
          <w:szCs w:val="22"/>
        </w:rPr>
      </w:pPr>
      <w:r w:rsidRPr="006C4658">
        <w:rPr>
          <w:rFonts w:ascii="Calibri" w:hAnsi="Calibri" w:cs="Calibri"/>
          <w:i/>
          <w:sz w:val="22"/>
          <w:szCs w:val="22"/>
        </w:rPr>
        <w:t>Il conferimento dei dati è obbligatorio per poter concludere il procedimento amministrativo attivato e la loro mancata indicazione comporta, quindi, l’impossibilità gestire le attività procedimentali.</w:t>
      </w:r>
    </w:p>
    <w:p w14:paraId="5D33C5DD" w14:textId="77777777" w:rsidR="005763B9" w:rsidRPr="006C4658" w:rsidRDefault="005763B9" w:rsidP="005763B9">
      <w:pPr>
        <w:pBdr>
          <w:top w:val="single" w:sz="4" w:space="1" w:color="auto"/>
          <w:left w:val="single" w:sz="4" w:space="4" w:color="auto"/>
          <w:bottom w:val="single" w:sz="4" w:space="1" w:color="auto"/>
          <w:right w:val="single" w:sz="4" w:space="4" w:color="auto"/>
        </w:pBdr>
        <w:jc w:val="both"/>
        <w:rPr>
          <w:rFonts w:ascii="Calibri" w:hAnsi="Calibri" w:cs="Calibri"/>
          <w:i/>
          <w:sz w:val="22"/>
          <w:szCs w:val="22"/>
        </w:rPr>
      </w:pPr>
      <w:r w:rsidRPr="006C4658">
        <w:rPr>
          <w:rFonts w:ascii="Calibri" w:hAnsi="Calibri" w:cs="Calibri"/>
          <w:i/>
          <w:sz w:val="22"/>
          <w:szCs w:val="22"/>
        </w:rPr>
        <w:t>Le finalità cui sono destinati i dati raccolti ineriscono alla gestione del procedimento in trattazione.</w:t>
      </w:r>
    </w:p>
    <w:p w14:paraId="263AA9DF" w14:textId="77777777" w:rsidR="005763B9" w:rsidRPr="006C4658" w:rsidRDefault="005763B9" w:rsidP="005763B9">
      <w:pPr>
        <w:pBdr>
          <w:top w:val="single" w:sz="4" w:space="1" w:color="auto"/>
          <w:left w:val="single" w:sz="4" w:space="4" w:color="auto"/>
          <w:bottom w:val="single" w:sz="4" w:space="1" w:color="auto"/>
          <w:right w:val="single" w:sz="4" w:space="4" w:color="auto"/>
        </w:pBdr>
        <w:jc w:val="both"/>
        <w:rPr>
          <w:rFonts w:ascii="Calibri" w:hAnsi="Calibri" w:cs="Calibri"/>
          <w:i/>
          <w:sz w:val="22"/>
          <w:szCs w:val="22"/>
        </w:rPr>
      </w:pPr>
      <w:r w:rsidRPr="006C4658">
        <w:rPr>
          <w:rFonts w:ascii="Calibri" w:hAnsi="Calibri" w:cs="Calibri"/>
          <w:i/>
          <w:sz w:val="22"/>
          <w:szCs w:val="22"/>
        </w:rPr>
        <w:t>Le modalità di trattamento ineriscono al mantenimento di archivi e all’elaborazione per ragioni contabili.</w:t>
      </w:r>
    </w:p>
    <w:p w14:paraId="339389C8" w14:textId="77777777" w:rsidR="005763B9" w:rsidRPr="006C4658" w:rsidRDefault="005763B9" w:rsidP="005763B9">
      <w:pPr>
        <w:pBdr>
          <w:top w:val="single" w:sz="4" w:space="1" w:color="auto"/>
          <w:left w:val="single" w:sz="4" w:space="4" w:color="auto"/>
          <w:bottom w:val="single" w:sz="4" w:space="1" w:color="auto"/>
          <w:right w:val="single" w:sz="4" w:space="4" w:color="auto"/>
        </w:pBdr>
        <w:jc w:val="both"/>
        <w:rPr>
          <w:rFonts w:ascii="Calibri" w:hAnsi="Calibri" w:cs="Calibri"/>
          <w:i/>
          <w:sz w:val="22"/>
          <w:szCs w:val="22"/>
        </w:rPr>
      </w:pPr>
      <w:r w:rsidRPr="006C4658">
        <w:rPr>
          <w:rFonts w:ascii="Calibri" w:hAnsi="Calibri" w:cs="Calibri"/>
          <w:i/>
          <w:sz w:val="22"/>
          <w:szCs w:val="22"/>
        </w:rPr>
        <w:t>Il conferimento dei dati ha natura facoltativa, e si configura più esattamente come onere, nel senso che l’accesso agli impianti è subordinato alla prestazione della documentazione richiesta all’Amministrazione. Con la sottoscrizione della presente si autorizza ai sensi dell’art. 13 del Regolamento (UE) 2016/679 il trattamento dei dati forniti per finalità connesse allo svolgimento del procedimento amministrativo in oggetto.</w:t>
      </w:r>
    </w:p>
    <w:p w14:paraId="3E199938" w14:textId="77777777" w:rsidR="005763B9" w:rsidRDefault="008D6B0D" w:rsidP="005763B9">
      <w:pPr>
        <w:pBdr>
          <w:top w:val="single" w:sz="4" w:space="1" w:color="auto"/>
          <w:left w:val="single" w:sz="4" w:space="4" w:color="auto"/>
          <w:bottom w:val="single" w:sz="4" w:space="1" w:color="auto"/>
          <w:right w:val="single" w:sz="4" w:space="4" w:color="auto"/>
        </w:pBdr>
        <w:jc w:val="both"/>
        <w:rPr>
          <w:rFonts w:ascii="Calibri" w:hAnsi="Calibri" w:cs="Calibri"/>
          <w:i/>
          <w:sz w:val="22"/>
          <w:szCs w:val="22"/>
        </w:rPr>
      </w:pPr>
      <w:r>
        <w:rPr>
          <w:rFonts w:ascii="Calibri" w:hAnsi="Calibri" w:cs="Calibri"/>
          <w:i/>
          <w:sz w:val="22"/>
          <w:szCs w:val="22"/>
        </w:rPr>
        <w:t>Informativa Privacy:</w:t>
      </w:r>
    </w:p>
    <w:p w14:paraId="7717D1D5" w14:textId="77777777" w:rsidR="008D6B0D" w:rsidRPr="006C4658" w:rsidRDefault="008D6B0D" w:rsidP="005763B9">
      <w:pPr>
        <w:pBdr>
          <w:top w:val="single" w:sz="4" w:space="1" w:color="auto"/>
          <w:left w:val="single" w:sz="4" w:space="4" w:color="auto"/>
          <w:bottom w:val="single" w:sz="4" w:space="1" w:color="auto"/>
          <w:right w:val="single" w:sz="4" w:space="4" w:color="auto"/>
        </w:pBdr>
        <w:jc w:val="both"/>
        <w:rPr>
          <w:rFonts w:ascii="Calibri" w:hAnsi="Calibri" w:cs="Calibri"/>
          <w:i/>
          <w:sz w:val="22"/>
          <w:szCs w:val="22"/>
        </w:rPr>
      </w:pPr>
      <w:r w:rsidRPr="008D6B0D">
        <w:rPr>
          <w:rFonts w:ascii="Calibri" w:hAnsi="Calibri" w:cs="Calibri"/>
          <w:i/>
          <w:sz w:val="22"/>
          <w:szCs w:val="22"/>
        </w:rPr>
        <w:t>https://www.comune.barge.cn.it/it/privacy</w:t>
      </w:r>
    </w:p>
    <w:p w14:paraId="67D9C612" w14:textId="77777777" w:rsidR="005763B9" w:rsidRDefault="005763B9" w:rsidP="005763B9">
      <w:pPr>
        <w:pBdr>
          <w:top w:val="single" w:sz="4" w:space="1" w:color="auto"/>
          <w:left w:val="single" w:sz="4" w:space="4" w:color="auto"/>
          <w:bottom w:val="single" w:sz="4" w:space="1" w:color="auto"/>
          <w:right w:val="single" w:sz="4" w:space="4" w:color="auto"/>
        </w:pBdr>
        <w:jc w:val="both"/>
        <w:rPr>
          <w:rFonts w:ascii="Calibri" w:hAnsi="Calibri" w:cs="Calibri"/>
          <w:i/>
          <w:sz w:val="22"/>
          <w:szCs w:val="22"/>
        </w:rPr>
      </w:pPr>
    </w:p>
    <w:p w14:paraId="28909DBF" w14:textId="77777777" w:rsidR="008D6B0D" w:rsidRPr="006C4658" w:rsidRDefault="008D6B0D" w:rsidP="005763B9">
      <w:pPr>
        <w:pBdr>
          <w:top w:val="single" w:sz="4" w:space="1" w:color="auto"/>
          <w:left w:val="single" w:sz="4" w:space="4" w:color="auto"/>
          <w:bottom w:val="single" w:sz="4" w:space="1" w:color="auto"/>
          <w:right w:val="single" w:sz="4" w:space="4" w:color="auto"/>
        </w:pBdr>
        <w:jc w:val="both"/>
        <w:rPr>
          <w:rFonts w:ascii="Calibri" w:hAnsi="Calibri" w:cs="Calibri"/>
          <w:i/>
          <w:sz w:val="22"/>
          <w:szCs w:val="22"/>
        </w:rPr>
      </w:pPr>
    </w:p>
    <w:p w14:paraId="4F006FDE" w14:textId="77777777" w:rsidR="005763B9" w:rsidRPr="006C4658" w:rsidRDefault="005763B9" w:rsidP="005763B9">
      <w:pPr>
        <w:pBdr>
          <w:top w:val="single" w:sz="4" w:space="1" w:color="auto"/>
          <w:left w:val="single" w:sz="4" w:space="4" w:color="auto"/>
          <w:bottom w:val="single" w:sz="4" w:space="1" w:color="auto"/>
          <w:right w:val="single" w:sz="4" w:space="4" w:color="auto"/>
        </w:pBdr>
        <w:jc w:val="both"/>
        <w:rPr>
          <w:rFonts w:ascii="Calibri" w:hAnsi="Calibri" w:cs="Calibri"/>
          <w:b/>
          <w:sz w:val="22"/>
          <w:szCs w:val="22"/>
        </w:rPr>
      </w:pPr>
      <w:r w:rsidRPr="006C4658">
        <w:rPr>
          <w:rFonts w:ascii="Calibri" w:hAnsi="Calibri" w:cs="Calibri"/>
          <w:b/>
          <w:sz w:val="22"/>
          <w:szCs w:val="22"/>
        </w:rPr>
        <w:t xml:space="preserve">Per il trattamento </w:t>
      </w:r>
      <w:proofErr w:type="gramStart"/>
      <w:r w:rsidRPr="006C4658">
        <w:rPr>
          <w:rFonts w:ascii="Calibri" w:hAnsi="Calibri" w:cs="Calibri"/>
          <w:b/>
          <w:sz w:val="22"/>
          <w:szCs w:val="22"/>
        </w:rPr>
        <w:t xml:space="preserve">dati:   </w:t>
      </w:r>
      <w:proofErr w:type="gramEnd"/>
      <w:r w:rsidRPr="006C4658">
        <w:rPr>
          <w:rFonts w:ascii="Calibri" w:hAnsi="Calibri" w:cs="Calibri"/>
          <w:b/>
          <w:sz w:val="22"/>
          <w:szCs w:val="22"/>
        </w:rPr>
        <w:t xml:space="preserve">                     Data __________________ Firma __________________________</w:t>
      </w:r>
    </w:p>
    <w:p w14:paraId="5ED07C6D" w14:textId="77777777" w:rsidR="005763B9" w:rsidRPr="006C4658" w:rsidRDefault="005763B9" w:rsidP="005763B9">
      <w:pPr>
        <w:pBdr>
          <w:top w:val="single" w:sz="4" w:space="1" w:color="auto"/>
          <w:left w:val="single" w:sz="4" w:space="4" w:color="auto"/>
          <w:bottom w:val="single" w:sz="4" w:space="1" w:color="auto"/>
          <w:right w:val="single" w:sz="4" w:space="4" w:color="auto"/>
        </w:pBdr>
        <w:jc w:val="both"/>
        <w:rPr>
          <w:rFonts w:ascii="Calibri" w:hAnsi="Calibri" w:cs="Calibri"/>
          <w:i/>
          <w:sz w:val="22"/>
          <w:szCs w:val="22"/>
        </w:rPr>
      </w:pPr>
    </w:p>
    <w:p w14:paraId="7F424732" w14:textId="77777777" w:rsidR="005763B9" w:rsidRPr="006C4658" w:rsidRDefault="005763B9" w:rsidP="005763B9">
      <w:pPr>
        <w:pBdr>
          <w:top w:val="single" w:sz="4" w:space="1" w:color="auto"/>
          <w:left w:val="single" w:sz="4" w:space="4" w:color="auto"/>
          <w:bottom w:val="single" w:sz="4" w:space="1" w:color="auto"/>
          <w:right w:val="single" w:sz="4" w:space="4" w:color="auto"/>
        </w:pBdr>
        <w:jc w:val="both"/>
        <w:rPr>
          <w:rFonts w:ascii="Calibri" w:hAnsi="Calibri" w:cs="Calibri"/>
          <w:i/>
          <w:sz w:val="22"/>
          <w:szCs w:val="22"/>
        </w:rPr>
      </w:pPr>
    </w:p>
    <w:p w14:paraId="2CB2550F" w14:textId="77777777" w:rsidR="005763B9" w:rsidRPr="006C4658" w:rsidRDefault="005763B9" w:rsidP="005763B9">
      <w:pPr>
        <w:pBdr>
          <w:top w:val="single" w:sz="4" w:space="1" w:color="auto"/>
          <w:left w:val="single" w:sz="4" w:space="4" w:color="auto"/>
          <w:bottom w:val="single" w:sz="4" w:space="1" w:color="auto"/>
          <w:right w:val="single" w:sz="4" w:space="4" w:color="auto"/>
        </w:pBdr>
        <w:jc w:val="both"/>
        <w:rPr>
          <w:rFonts w:ascii="Calibri" w:hAnsi="Calibri" w:cs="Calibri"/>
          <w:i/>
          <w:sz w:val="22"/>
          <w:szCs w:val="22"/>
        </w:rPr>
      </w:pPr>
      <w:r w:rsidRPr="006C4658">
        <w:rPr>
          <w:rFonts w:ascii="Calibri" w:hAnsi="Calibri" w:cs="Calibri"/>
          <w:i/>
          <w:sz w:val="22"/>
          <w:szCs w:val="22"/>
        </w:rPr>
        <w:t>I soggetti o le categorie di soggetti ai quali i dati possono essere comunicati sono:</w:t>
      </w:r>
    </w:p>
    <w:p w14:paraId="5075D8B8" w14:textId="77777777" w:rsidR="005763B9" w:rsidRPr="006C4658" w:rsidRDefault="005763B9" w:rsidP="006C4658">
      <w:pPr>
        <w:numPr>
          <w:ilvl w:val="0"/>
          <w:numId w:val="4"/>
        </w:numPr>
        <w:pBdr>
          <w:top w:val="single" w:sz="4" w:space="1" w:color="auto"/>
          <w:left w:val="single" w:sz="4" w:space="4" w:color="auto"/>
          <w:bottom w:val="single" w:sz="4" w:space="1" w:color="auto"/>
          <w:right w:val="single" w:sz="4" w:space="4" w:color="auto"/>
        </w:pBdr>
        <w:jc w:val="both"/>
        <w:rPr>
          <w:rFonts w:ascii="Calibri" w:hAnsi="Calibri" w:cs="Calibri"/>
          <w:i/>
          <w:sz w:val="22"/>
          <w:szCs w:val="22"/>
        </w:rPr>
      </w:pPr>
      <w:r w:rsidRPr="006C4658">
        <w:rPr>
          <w:rFonts w:ascii="Calibri" w:hAnsi="Calibri" w:cs="Calibri"/>
          <w:i/>
          <w:sz w:val="22"/>
          <w:szCs w:val="22"/>
        </w:rPr>
        <w:t>il personale interno del Comune di Barge implicato nel procedimento;</w:t>
      </w:r>
    </w:p>
    <w:p w14:paraId="5407F47E" w14:textId="77777777" w:rsidR="005763B9" w:rsidRPr="006C4658" w:rsidRDefault="005763B9" w:rsidP="006C4658">
      <w:pPr>
        <w:numPr>
          <w:ilvl w:val="0"/>
          <w:numId w:val="4"/>
        </w:numPr>
        <w:pBdr>
          <w:top w:val="single" w:sz="4" w:space="1" w:color="auto"/>
          <w:left w:val="single" w:sz="4" w:space="4" w:color="auto"/>
          <w:bottom w:val="single" w:sz="4" w:space="1" w:color="auto"/>
          <w:right w:val="single" w:sz="4" w:space="4" w:color="auto"/>
        </w:pBdr>
        <w:jc w:val="both"/>
        <w:rPr>
          <w:rFonts w:ascii="Calibri" w:hAnsi="Calibri" w:cs="Calibri"/>
          <w:i/>
          <w:sz w:val="22"/>
          <w:szCs w:val="22"/>
        </w:rPr>
      </w:pPr>
      <w:r w:rsidRPr="006C4658">
        <w:rPr>
          <w:rFonts w:ascii="Calibri" w:hAnsi="Calibri" w:cs="Calibri"/>
          <w:i/>
          <w:sz w:val="22"/>
          <w:szCs w:val="22"/>
        </w:rPr>
        <w:t>ogni altro soggetto che abbia interesse ai sensi della L. 241/1990 e successive modificazioni ed integrazioni e del D.Lgs. 97/2016;</w:t>
      </w:r>
    </w:p>
    <w:p w14:paraId="503B63F5" w14:textId="77777777" w:rsidR="005763B9" w:rsidRPr="006C4658" w:rsidRDefault="005763B9" w:rsidP="005763B9">
      <w:pPr>
        <w:pBdr>
          <w:top w:val="single" w:sz="4" w:space="1" w:color="auto"/>
          <w:left w:val="single" w:sz="4" w:space="4" w:color="auto"/>
          <w:bottom w:val="single" w:sz="4" w:space="1" w:color="auto"/>
          <w:right w:val="single" w:sz="4" w:space="4" w:color="auto"/>
        </w:pBdr>
        <w:jc w:val="both"/>
        <w:rPr>
          <w:rFonts w:ascii="Calibri" w:hAnsi="Calibri" w:cs="Calibri"/>
          <w:i/>
          <w:sz w:val="22"/>
          <w:szCs w:val="22"/>
        </w:rPr>
      </w:pPr>
      <w:r w:rsidRPr="006C4658">
        <w:rPr>
          <w:rFonts w:ascii="Calibri" w:hAnsi="Calibri" w:cs="Calibri"/>
          <w:i/>
          <w:sz w:val="22"/>
          <w:szCs w:val="22"/>
        </w:rPr>
        <w:t>I diritti spettanti all’interessato sono quelli di cui al Regolamento UE n. 2016/679, cui si rinvia;</w:t>
      </w:r>
    </w:p>
    <w:p w14:paraId="11769436" w14:textId="77777777" w:rsidR="005763B9" w:rsidRPr="006C4658" w:rsidRDefault="005763B9" w:rsidP="005763B9">
      <w:pPr>
        <w:pBdr>
          <w:top w:val="single" w:sz="4" w:space="1" w:color="auto"/>
          <w:left w:val="single" w:sz="4" w:space="4" w:color="auto"/>
          <w:bottom w:val="single" w:sz="4" w:space="1" w:color="auto"/>
          <w:right w:val="single" w:sz="4" w:space="4" w:color="auto"/>
        </w:pBdr>
        <w:jc w:val="both"/>
        <w:rPr>
          <w:rFonts w:ascii="Calibri" w:hAnsi="Calibri" w:cs="Calibri"/>
          <w:i/>
          <w:sz w:val="22"/>
          <w:szCs w:val="22"/>
        </w:rPr>
      </w:pPr>
    </w:p>
    <w:p w14:paraId="0D2085CE" w14:textId="77777777" w:rsidR="005763B9" w:rsidRDefault="005763B9" w:rsidP="005763B9">
      <w:pPr>
        <w:widowControl w:val="0"/>
        <w:adjustRightInd w:val="0"/>
        <w:rPr>
          <w:rFonts w:ascii="Cambria" w:hAnsi="Cambria"/>
          <w:b/>
        </w:rPr>
      </w:pPr>
    </w:p>
    <w:p w14:paraId="33B9ED6E" w14:textId="77777777" w:rsidR="00A24D98" w:rsidRDefault="00A24D98" w:rsidP="00A24D98"/>
    <w:p w14:paraId="7ED65446" w14:textId="77777777" w:rsidR="00A24D98" w:rsidRDefault="00A24D98" w:rsidP="00A24D98"/>
    <w:p w14:paraId="7F6BEDEC" w14:textId="77777777" w:rsidR="00A24D98" w:rsidRDefault="00A24D98" w:rsidP="00A24D98"/>
    <w:p w14:paraId="6A937789" w14:textId="77777777" w:rsidR="008540CB" w:rsidRDefault="008540CB" w:rsidP="00A24D98"/>
    <w:p w14:paraId="365DA5E7" w14:textId="77777777" w:rsidR="005413A3" w:rsidRPr="00A24D98" w:rsidRDefault="005413A3" w:rsidP="00A24D98"/>
    <w:p w14:paraId="41B24E4F" w14:textId="77777777" w:rsidR="00765CA1" w:rsidRPr="007F1F05" w:rsidRDefault="00765CA1" w:rsidP="007F1F05">
      <w:pPr>
        <w:pStyle w:val="Titolo4"/>
        <w:numPr>
          <w:ilvl w:val="0"/>
          <w:numId w:val="0"/>
        </w:numPr>
        <w:rPr>
          <w:rFonts w:ascii="Arial" w:hAnsi="Arial"/>
          <w:szCs w:val="22"/>
        </w:rPr>
      </w:pPr>
      <w:r w:rsidRPr="00D7088A">
        <w:rPr>
          <w:rFonts w:ascii="Arial" w:hAnsi="Arial"/>
          <w:szCs w:val="22"/>
        </w:rPr>
        <w:t>ALLEGARE FOTOCOPIA DI UN DOCUMENTO DI IDENTITA’ DEL O DEI SOTTOSCRITTORE/I</w:t>
      </w:r>
    </w:p>
    <w:p w14:paraId="7072F9CC" w14:textId="77777777" w:rsidR="007B5143" w:rsidRDefault="007B5143">
      <w:pPr>
        <w:rPr>
          <w:sz w:val="22"/>
        </w:rPr>
      </w:pPr>
    </w:p>
    <w:sectPr w:rsidR="007B5143">
      <w:footerReference w:type="default" r:id="rId8"/>
      <w:pgSz w:w="11906" w:h="16838"/>
      <w:pgMar w:top="1134" w:right="1134" w:bottom="340"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8C4054" w14:textId="77777777" w:rsidR="00B150B8" w:rsidRDefault="00B150B8">
      <w:r>
        <w:separator/>
      </w:r>
    </w:p>
  </w:endnote>
  <w:endnote w:type="continuationSeparator" w:id="0">
    <w:p w14:paraId="5364C415" w14:textId="77777777" w:rsidR="00B150B8" w:rsidRDefault="00B150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49C4C" w14:textId="77777777" w:rsidR="005413A3" w:rsidRDefault="005413A3">
    <w:pPr>
      <w:pStyle w:val="Pidipagina"/>
      <w:ind w:right="360"/>
      <w:rPr>
        <w:color w:val="C0C0C0"/>
        <w:sz w:val="14"/>
      </w:rPr>
    </w:pPr>
  </w:p>
  <w:p w14:paraId="155CF9A3" w14:textId="77777777" w:rsidR="005413A3" w:rsidRDefault="005413A3">
    <w:pPr>
      <w:pStyle w:val="Pidipagina"/>
      <w:ind w:right="360"/>
      <w:jc w:val="right"/>
      <w:rPr>
        <w:sz w:val="20"/>
      </w:rPr>
    </w:pPr>
    <w:r>
      <w:rPr>
        <w:sz w:val="20"/>
      </w:rPr>
      <w:fldChar w:fldCharType="begin"/>
    </w:r>
    <w:r>
      <w:rPr>
        <w:sz w:val="20"/>
      </w:rPr>
      <w:instrText xml:space="preserve"> PAGE   \* MERGEFORMAT </w:instrText>
    </w:r>
    <w:r>
      <w:rPr>
        <w:sz w:val="20"/>
      </w:rPr>
      <w:fldChar w:fldCharType="separate"/>
    </w:r>
    <w:r w:rsidR="000277CA">
      <w:rPr>
        <w:noProof/>
        <w:sz w:val="20"/>
      </w:rPr>
      <w:t>5</w:t>
    </w:r>
    <w:r>
      <w:rPr>
        <w:sz w:val="20"/>
      </w:rPr>
      <w:fldChar w:fldCharType="end"/>
    </w:r>
    <w:r>
      <w:rPr>
        <w:sz w:val="20"/>
      </w:rPr>
      <w:t>/</w:t>
    </w:r>
    <w:r>
      <w:rPr>
        <w:sz w:val="20"/>
      </w:rPr>
      <w:fldChar w:fldCharType="begin"/>
    </w:r>
    <w:r>
      <w:rPr>
        <w:sz w:val="20"/>
      </w:rPr>
      <w:instrText xml:space="preserve"> NUMPAGES   \* MERGEFORMAT </w:instrText>
    </w:r>
    <w:r>
      <w:rPr>
        <w:sz w:val="20"/>
      </w:rPr>
      <w:fldChar w:fldCharType="separate"/>
    </w:r>
    <w:r w:rsidR="000277CA">
      <w:rPr>
        <w:noProof/>
        <w:sz w:val="20"/>
      </w:rPr>
      <w:t>5</w:t>
    </w:r>
    <w:r>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6C6BF1" w14:textId="77777777" w:rsidR="00B150B8" w:rsidRDefault="00B150B8">
      <w:r>
        <w:separator/>
      </w:r>
    </w:p>
  </w:footnote>
  <w:footnote w:type="continuationSeparator" w:id="0">
    <w:p w14:paraId="0E432BBA" w14:textId="77777777" w:rsidR="00B150B8" w:rsidRDefault="00B150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Wingdings" w:hAnsi="Wingdings"/>
        <w:sz w:val="16"/>
      </w:rPr>
    </w:lvl>
  </w:abstractNum>
  <w:abstractNum w:abstractNumId="1" w15:restartNumberingAfterBreak="0">
    <w:nsid w:val="00000005"/>
    <w:multiLevelType w:val="singleLevel"/>
    <w:tmpl w:val="00000005"/>
    <w:name w:val="WW8Num5"/>
    <w:lvl w:ilvl="0">
      <w:start w:val="1"/>
      <w:numFmt w:val="lowerLetter"/>
      <w:lvlText w:val="%1)"/>
      <w:lvlJc w:val="left"/>
      <w:pPr>
        <w:tabs>
          <w:tab w:val="num" w:pos="360"/>
        </w:tabs>
        <w:ind w:left="360" w:hanging="360"/>
      </w:pPr>
    </w:lvl>
  </w:abstractNum>
  <w:abstractNum w:abstractNumId="2" w15:restartNumberingAfterBreak="0">
    <w:nsid w:val="00000007"/>
    <w:multiLevelType w:val="singleLevel"/>
    <w:tmpl w:val="00000007"/>
    <w:name w:val="WW8Num7"/>
    <w:lvl w:ilvl="0">
      <w:start w:val="7"/>
      <w:numFmt w:val="lowerLetter"/>
      <w:lvlText w:val="%1)"/>
      <w:lvlJc w:val="left"/>
      <w:pPr>
        <w:tabs>
          <w:tab w:val="num" w:pos="360"/>
        </w:tabs>
        <w:ind w:left="360" w:hanging="360"/>
      </w:pPr>
    </w:lvl>
  </w:abstractNum>
  <w:abstractNum w:abstractNumId="3" w15:restartNumberingAfterBreak="0">
    <w:nsid w:val="00000008"/>
    <w:multiLevelType w:val="singleLevel"/>
    <w:tmpl w:val="00000008"/>
    <w:name w:val="WW8Num8"/>
    <w:lvl w:ilvl="0">
      <w:start w:val="1"/>
      <w:numFmt w:val="bullet"/>
      <w:lvlText w:val=""/>
      <w:lvlJc w:val="left"/>
      <w:pPr>
        <w:tabs>
          <w:tab w:val="num" w:pos="360"/>
        </w:tabs>
        <w:ind w:left="360" w:hanging="360"/>
      </w:pPr>
      <w:rPr>
        <w:rFonts w:ascii="Wingdings" w:hAnsi="Wingdings"/>
        <w:sz w:val="16"/>
      </w:rPr>
    </w:lvl>
  </w:abstractNum>
  <w:abstractNum w:abstractNumId="4" w15:restartNumberingAfterBreak="0">
    <w:nsid w:val="224F5E49"/>
    <w:multiLevelType w:val="hybridMultilevel"/>
    <w:tmpl w:val="BF46686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2A7C006D"/>
    <w:multiLevelType w:val="singleLevel"/>
    <w:tmpl w:val="04100011"/>
    <w:lvl w:ilvl="0">
      <w:start w:val="1"/>
      <w:numFmt w:val="decimal"/>
      <w:lvlText w:val="%1)"/>
      <w:lvlJc w:val="left"/>
      <w:pPr>
        <w:tabs>
          <w:tab w:val="num" w:pos="360"/>
        </w:tabs>
        <w:ind w:left="360" w:hanging="360"/>
      </w:pPr>
      <w:rPr>
        <w:rFonts w:cs="Times New Roman" w:hint="default"/>
      </w:rPr>
    </w:lvl>
  </w:abstractNum>
  <w:abstractNum w:abstractNumId="6" w15:restartNumberingAfterBreak="0">
    <w:nsid w:val="454D6874"/>
    <w:multiLevelType w:val="hybridMultilevel"/>
    <w:tmpl w:val="CF7A17C2"/>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hint="default"/>
      </w:rPr>
    </w:lvl>
    <w:lvl w:ilvl="8" w:tplc="04100005">
      <w:start w:val="1"/>
      <w:numFmt w:val="bullet"/>
      <w:lvlText w:val=""/>
      <w:lvlJc w:val="left"/>
      <w:pPr>
        <w:ind w:left="6480" w:hanging="360"/>
      </w:pPr>
      <w:rPr>
        <w:rFonts w:ascii="Wingdings" w:hAnsi="Wingdings" w:hint="default"/>
      </w:rPr>
    </w:lvl>
  </w:abstractNum>
  <w:abstractNum w:abstractNumId="7" w15:restartNumberingAfterBreak="0">
    <w:nsid w:val="615134A4"/>
    <w:multiLevelType w:val="singleLevel"/>
    <w:tmpl w:val="4B705C94"/>
    <w:lvl w:ilvl="0">
      <w:start w:val="5"/>
      <w:numFmt w:val="bullet"/>
      <w:lvlText w:val="-"/>
      <w:lvlJc w:val="left"/>
      <w:pPr>
        <w:tabs>
          <w:tab w:val="num" w:pos="360"/>
        </w:tabs>
        <w:ind w:left="360" w:hanging="360"/>
      </w:pPr>
      <w:rPr>
        <w:rFonts w:ascii="Times New Roman" w:hAnsi="Times New Roman" w:hint="default"/>
      </w:rPr>
    </w:lvl>
  </w:abstractNum>
  <w:abstractNum w:abstractNumId="8" w15:restartNumberingAfterBreak="0">
    <w:nsid w:val="740702D8"/>
    <w:multiLevelType w:val="singleLevel"/>
    <w:tmpl w:val="91C00C92"/>
    <w:lvl w:ilvl="0">
      <w:numFmt w:val="bullet"/>
      <w:pStyle w:val="Titolo4"/>
      <w:lvlText w:val="-"/>
      <w:lvlJc w:val="left"/>
      <w:pPr>
        <w:tabs>
          <w:tab w:val="num" w:pos="360"/>
        </w:tabs>
        <w:ind w:left="360" w:hanging="360"/>
      </w:pPr>
      <w:rPr>
        <w:rFonts w:ascii="Times New Roman" w:hAnsi="Times New Roman" w:hint="default"/>
      </w:rPr>
    </w:lvl>
  </w:abstractNum>
  <w:num w:numId="1" w16cid:durableId="748500593">
    <w:abstractNumId w:val="8"/>
  </w:num>
  <w:num w:numId="2" w16cid:durableId="1251543918">
    <w:abstractNumId w:val="7"/>
  </w:num>
  <w:num w:numId="3" w16cid:durableId="609122268">
    <w:abstractNumId w:val="4"/>
  </w:num>
  <w:num w:numId="4" w16cid:durableId="26150125">
    <w:abstractNumId w:val="5"/>
  </w:num>
  <w:num w:numId="5" w16cid:durableId="789476182">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attachedTemplate r:id="rId1"/>
  <w:doNotTrackMoves/>
  <w:defaultTabStop w:val="709"/>
  <w:hyphenationZone w:val="283"/>
  <w:doNotHyphenateCap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2054"/>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2495B"/>
    <w:rsid w:val="00010484"/>
    <w:rsid w:val="00015785"/>
    <w:rsid w:val="0002495B"/>
    <w:rsid w:val="000277CA"/>
    <w:rsid w:val="00037BA9"/>
    <w:rsid w:val="00037EFD"/>
    <w:rsid w:val="000460A4"/>
    <w:rsid w:val="00061E28"/>
    <w:rsid w:val="000816AF"/>
    <w:rsid w:val="000858C8"/>
    <w:rsid w:val="000A75EE"/>
    <w:rsid w:val="000B0467"/>
    <w:rsid w:val="000B0740"/>
    <w:rsid w:val="000B5709"/>
    <w:rsid w:val="000C57DD"/>
    <w:rsid w:val="00120FA7"/>
    <w:rsid w:val="0014558D"/>
    <w:rsid w:val="00146495"/>
    <w:rsid w:val="0016633A"/>
    <w:rsid w:val="00184C9A"/>
    <w:rsid w:val="001B52A6"/>
    <w:rsid w:val="001C252A"/>
    <w:rsid w:val="001E5C24"/>
    <w:rsid w:val="0026317E"/>
    <w:rsid w:val="00267129"/>
    <w:rsid w:val="00291CFC"/>
    <w:rsid w:val="002B665A"/>
    <w:rsid w:val="002C498B"/>
    <w:rsid w:val="002D0537"/>
    <w:rsid w:val="002F19FB"/>
    <w:rsid w:val="002F475B"/>
    <w:rsid w:val="00301111"/>
    <w:rsid w:val="00334727"/>
    <w:rsid w:val="003469EE"/>
    <w:rsid w:val="00373EDC"/>
    <w:rsid w:val="00384664"/>
    <w:rsid w:val="003921B1"/>
    <w:rsid w:val="003928BD"/>
    <w:rsid w:val="00393F96"/>
    <w:rsid w:val="003F5144"/>
    <w:rsid w:val="003F7B22"/>
    <w:rsid w:val="00426668"/>
    <w:rsid w:val="00427486"/>
    <w:rsid w:val="004406EE"/>
    <w:rsid w:val="00464CA5"/>
    <w:rsid w:val="00481097"/>
    <w:rsid w:val="004815E5"/>
    <w:rsid w:val="0049092E"/>
    <w:rsid w:val="004B1C51"/>
    <w:rsid w:val="004B62C6"/>
    <w:rsid w:val="004B6DEB"/>
    <w:rsid w:val="00522084"/>
    <w:rsid w:val="00525655"/>
    <w:rsid w:val="005413A3"/>
    <w:rsid w:val="00542237"/>
    <w:rsid w:val="005468E5"/>
    <w:rsid w:val="005679C8"/>
    <w:rsid w:val="005763B9"/>
    <w:rsid w:val="005939B3"/>
    <w:rsid w:val="005C7E36"/>
    <w:rsid w:val="005F590A"/>
    <w:rsid w:val="006A0230"/>
    <w:rsid w:val="006A65A2"/>
    <w:rsid w:val="006B3E91"/>
    <w:rsid w:val="006B71AA"/>
    <w:rsid w:val="006C4658"/>
    <w:rsid w:val="006D0CF4"/>
    <w:rsid w:val="00717230"/>
    <w:rsid w:val="00717ABE"/>
    <w:rsid w:val="007219E5"/>
    <w:rsid w:val="00764DBE"/>
    <w:rsid w:val="00765CA1"/>
    <w:rsid w:val="00767E59"/>
    <w:rsid w:val="00775441"/>
    <w:rsid w:val="00782E1D"/>
    <w:rsid w:val="0079204C"/>
    <w:rsid w:val="007B5143"/>
    <w:rsid w:val="007D6836"/>
    <w:rsid w:val="007E7959"/>
    <w:rsid w:val="007F1F05"/>
    <w:rsid w:val="007F27C6"/>
    <w:rsid w:val="008143D1"/>
    <w:rsid w:val="008367CF"/>
    <w:rsid w:val="008461FA"/>
    <w:rsid w:val="00853C0E"/>
    <w:rsid w:val="008540CB"/>
    <w:rsid w:val="00863B98"/>
    <w:rsid w:val="008703C1"/>
    <w:rsid w:val="008B172C"/>
    <w:rsid w:val="008D6B0D"/>
    <w:rsid w:val="008F7126"/>
    <w:rsid w:val="00907A53"/>
    <w:rsid w:val="0091754D"/>
    <w:rsid w:val="00973EC1"/>
    <w:rsid w:val="00975F1C"/>
    <w:rsid w:val="00977ABE"/>
    <w:rsid w:val="009823DE"/>
    <w:rsid w:val="009A5B06"/>
    <w:rsid w:val="009F3931"/>
    <w:rsid w:val="00A10B9B"/>
    <w:rsid w:val="00A22D94"/>
    <w:rsid w:val="00A2336E"/>
    <w:rsid w:val="00A24D98"/>
    <w:rsid w:val="00A54ECA"/>
    <w:rsid w:val="00A626BB"/>
    <w:rsid w:val="00A83B38"/>
    <w:rsid w:val="00AA7021"/>
    <w:rsid w:val="00AC5AA9"/>
    <w:rsid w:val="00B150B8"/>
    <w:rsid w:val="00B61B6C"/>
    <w:rsid w:val="00BB5C09"/>
    <w:rsid w:val="00BD60F0"/>
    <w:rsid w:val="00BE13AD"/>
    <w:rsid w:val="00C0651A"/>
    <w:rsid w:val="00C15FBC"/>
    <w:rsid w:val="00C170FD"/>
    <w:rsid w:val="00C3576D"/>
    <w:rsid w:val="00C6557F"/>
    <w:rsid w:val="00C80D25"/>
    <w:rsid w:val="00C9006B"/>
    <w:rsid w:val="00C937E9"/>
    <w:rsid w:val="00CA67D2"/>
    <w:rsid w:val="00CB4107"/>
    <w:rsid w:val="00CB7804"/>
    <w:rsid w:val="00CC5802"/>
    <w:rsid w:val="00D449F7"/>
    <w:rsid w:val="00D52CDE"/>
    <w:rsid w:val="00D64ABF"/>
    <w:rsid w:val="00D653AE"/>
    <w:rsid w:val="00D7088A"/>
    <w:rsid w:val="00DA485F"/>
    <w:rsid w:val="00DC02D8"/>
    <w:rsid w:val="00E07918"/>
    <w:rsid w:val="00E300A3"/>
    <w:rsid w:val="00E33A69"/>
    <w:rsid w:val="00E60315"/>
    <w:rsid w:val="00E660A5"/>
    <w:rsid w:val="00E70DF3"/>
    <w:rsid w:val="00E875EC"/>
    <w:rsid w:val="00E9158F"/>
    <w:rsid w:val="00E925CB"/>
    <w:rsid w:val="00E97281"/>
    <w:rsid w:val="00EA1AB6"/>
    <w:rsid w:val="00EA798B"/>
    <w:rsid w:val="00EB2185"/>
    <w:rsid w:val="00EC6252"/>
    <w:rsid w:val="00F05E93"/>
    <w:rsid w:val="00F27F49"/>
    <w:rsid w:val="00F322F3"/>
    <w:rsid w:val="00F32783"/>
    <w:rsid w:val="00F778A8"/>
    <w:rsid w:val="00F853DA"/>
    <w:rsid w:val="00FA2487"/>
    <w:rsid w:val="00FA3C07"/>
    <w:rsid w:val="00FD5A28"/>
    <w:rsid w:val="00FE60F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shapelayout v:ext="edit">
      <o:idmap v:ext="edit" data="2"/>
    </o:shapelayout>
  </w:shapeDefaults>
  <w:decimalSymbol w:val=","/>
  <w:listSeparator w:val=";"/>
  <w14:docId w14:val="4E3AA8BF"/>
  <w15:chartTrackingRefBased/>
  <w15:docId w15:val="{CAAC013A-3244-44F4-BED8-F89D9E8CC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autoSpaceDE w:val="0"/>
      <w:autoSpaceDN w:val="0"/>
    </w:pPr>
    <w:rPr>
      <w:rFonts w:ascii="Arial" w:hAnsi="Arial" w:cs="Arial"/>
      <w:sz w:val="24"/>
      <w:szCs w:val="24"/>
    </w:rPr>
  </w:style>
  <w:style w:type="paragraph" w:styleId="Titolo1">
    <w:name w:val="heading 1"/>
    <w:basedOn w:val="Normale"/>
    <w:next w:val="Normale"/>
    <w:qFormat/>
    <w:pPr>
      <w:keepNext/>
      <w:outlineLvl w:val="0"/>
    </w:pPr>
    <w:rPr>
      <w:i/>
      <w:iCs/>
      <w:sz w:val="18"/>
      <w:szCs w:val="18"/>
    </w:rPr>
  </w:style>
  <w:style w:type="paragraph" w:styleId="Titolo2">
    <w:name w:val="heading 2"/>
    <w:basedOn w:val="Normale"/>
    <w:next w:val="Normale"/>
    <w:qFormat/>
    <w:pPr>
      <w:keepNext/>
      <w:jc w:val="both"/>
      <w:outlineLvl w:val="1"/>
    </w:pPr>
    <w:rPr>
      <w:b/>
      <w:bCs/>
      <w:i/>
      <w:iCs/>
      <w:color w:val="000000"/>
      <w:sz w:val="22"/>
      <w:szCs w:val="22"/>
    </w:rPr>
  </w:style>
  <w:style w:type="paragraph" w:styleId="Titolo3">
    <w:name w:val="heading 3"/>
    <w:basedOn w:val="Normale"/>
    <w:next w:val="Normale"/>
    <w:qFormat/>
    <w:pPr>
      <w:keepNext/>
      <w:widowControl w:val="0"/>
      <w:autoSpaceDE/>
      <w:autoSpaceDN/>
      <w:jc w:val="both"/>
      <w:outlineLvl w:val="2"/>
    </w:pPr>
    <w:rPr>
      <w:rFonts w:ascii="Times New Roman" w:hAnsi="Times New Roman"/>
      <w:b/>
      <w:u w:val="single"/>
      <w:lang w:val="en-US"/>
    </w:rPr>
  </w:style>
  <w:style w:type="paragraph" w:styleId="Titolo4">
    <w:name w:val="heading 4"/>
    <w:basedOn w:val="Normale"/>
    <w:next w:val="Normale"/>
    <w:qFormat/>
    <w:pPr>
      <w:keepNext/>
      <w:numPr>
        <w:ilvl w:val="3"/>
        <w:numId w:val="1"/>
      </w:numPr>
      <w:suppressAutoHyphens/>
      <w:autoSpaceDE/>
      <w:autoSpaceDN/>
      <w:jc w:val="both"/>
      <w:outlineLvl w:val="3"/>
    </w:pPr>
    <w:rPr>
      <w:rFonts w:ascii="Times New Roman" w:hAnsi="Times New Roman"/>
      <w:b/>
      <w:sz w:val="22"/>
    </w:rPr>
  </w:style>
  <w:style w:type="paragraph" w:styleId="Titolo5">
    <w:name w:val="heading 5"/>
    <w:basedOn w:val="Normale"/>
    <w:next w:val="Normale"/>
    <w:qFormat/>
    <w:pPr>
      <w:keepNext/>
      <w:widowControl w:val="0"/>
      <w:autoSpaceDE/>
      <w:autoSpaceDN/>
      <w:ind w:firstLine="720"/>
      <w:jc w:val="both"/>
      <w:outlineLvl w:val="4"/>
    </w:pPr>
    <w:rPr>
      <w:rFonts w:ascii="Times New Roman" w:hAnsi="Times New Roman"/>
      <w:b/>
    </w:rPr>
  </w:style>
  <w:style w:type="paragraph" w:styleId="Titolo6">
    <w:name w:val="heading 6"/>
    <w:basedOn w:val="Normale"/>
    <w:next w:val="Normale"/>
    <w:qFormat/>
    <w:pPr>
      <w:keepNext/>
      <w:jc w:val="both"/>
      <w:outlineLvl w:val="5"/>
    </w:pPr>
    <w:rPr>
      <w:b/>
      <w:sz w:val="20"/>
    </w:rPr>
  </w:style>
  <w:style w:type="paragraph" w:styleId="Titolo7">
    <w:name w:val="heading 7"/>
    <w:basedOn w:val="Normale"/>
    <w:next w:val="Normale"/>
    <w:qFormat/>
    <w:pPr>
      <w:keepNext/>
      <w:shd w:val="clear" w:color="auto" w:fill="0000FF"/>
      <w:jc w:val="both"/>
      <w:outlineLvl w:val="6"/>
    </w:pPr>
    <w:rPr>
      <w:b/>
      <w:color w:val="FFFFFF"/>
    </w:rPr>
  </w:style>
  <w:style w:type="character" w:default="1" w:styleId="Carpredefinitoparagrafo">
    <w:name w:val="Default Paragraph Font"/>
    <w:semiHidden/>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ocked/>
    <w:rPr>
      <w:rFonts w:ascii="Cambria" w:eastAsia="Times New Roman" w:hAnsi="Cambria" w:cs="Times New Roman"/>
      <w:b/>
      <w:bCs/>
      <w:kern w:val="32"/>
      <w:sz w:val="32"/>
      <w:szCs w:val="32"/>
    </w:rPr>
  </w:style>
  <w:style w:type="character" w:customStyle="1" w:styleId="Titolo2Carattere">
    <w:name w:val="Titolo 2 Carattere"/>
    <w:semiHidden/>
    <w:locked/>
    <w:rPr>
      <w:rFonts w:ascii="Cambria" w:eastAsia="Times New Roman" w:hAnsi="Cambria" w:cs="Times New Roman"/>
      <w:b/>
      <w:bCs/>
      <w:i/>
      <w:iCs/>
      <w:sz w:val="28"/>
      <w:szCs w:val="28"/>
    </w:rPr>
  </w:style>
  <w:style w:type="paragraph" w:styleId="Intestazione">
    <w:name w:val="header"/>
    <w:basedOn w:val="Normale"/>
    <w:semiHidden/>
    <w:pPr>
      <w:tabs>
        <w:tab w:val="center" w:pos="4819"/>
        <w:tab w:val="right" w:pos="9638"/>
      </w:tabs>
    </w:pPr>
  </w:style>
  <w:style w:type="character" w:customStyle="1" w:styleId="IntestazioneCarattere">
    <w:name w:val="Intestazione Carattere"/>
    <w:semiHidden/>
    <w:locked/>
    <w:rPr>
      <w:rFonts w:ascii="Arial" w:hAnsi="Arial" w:cs="Arial"/>
      <w:sz w:val="24"/>
      <w:szCs w:val="24"/>
    </w:rPr>
  </w:style>
  <w:style w:type="paragraph" w:styleId="Pidipagina">
    <w:name w:val="footer"/>
    <w:basedOn w:val="Normale"/>
    <w:semiHidden/>
    <w:pPr>
      <w:tabs>
        <w:tab w:val="center" w:pos="4819"/>
        <w:tab w:val="right" w:pos="9638"/>
      </w:tabs>
    </w:pPr>
  </w:style>
  <w:style w:type="character" w:customStyle="1" w:styleId="PidipaginaCarattere">
    <w:name w:val="Piè di pagina Carattere"/>
    <w:semiHidden/>
    <w:locked/>
    <w:rPr>
      <w:rFonts w:ascii="Arial" w:hAnsi="Arial" w:cs="Arial"/>
      <w:sz w:val="24"/>
      <w:szCs w:val="24"/>
    </w:rPr>
  </w:style>
  <w:style w:type="character" w:styleId="Collegamentoipertestuale">
    <w:name w:val="Hyperlink"/>
    <w:semiHidden/>
    <w:rPr>
      <w:rFonts w:cs="Times New Roman"/>
      <w:color w:val="0000FF"/>
      <w:u w:val="single"/>
    </w:rPr>
  </w:style>
  <w:style w:type="paragraph" w:styleId="Corpodeltesto2">
    <w:name w:val="Body Text 2"/>
    <w:basedOn w:val="Normale"/>
    <w:semiHidden/>
    <w:rPr>
      <w:color w:val="0000FF"/>
    </w:rPr>
  </w:style>
  <w:style w:type="character" w:customStyle="1" w:styleId="Corpodeltesto2Carattere">
    <w:name w:val="Corpo del testo 2 Carattere"/>
    <w:semiHidden/>
    <w:locked/>
    <w:rPr>
      <w:rFonts w:ascii="Arial" w:hAnsi="Arial" w:cs="Arial"/>
      <w:sz w:val="24"/>
      <w:szCs w:val="24"/>
    </w:rPr>
  </w:style>
  <w:style w:type="paragraph" w:styleId="Corpotesto">
    <w:name w:val="Body Text"/>
    <w:basedOn w:val="Normale"/>
    <w:semiHidden/>
    <w:pPr>
      <w:jc w:val="both"/>
    </w:pPr>
  </w:style>
  <w:style w:type="character" w:customStyle="1" w:styleId="CorpotestoCarattere">
    <w:name w:val="Corpo testo Carattere"/>
    <w:semiHidden/>
    <w:locked/>
    <w:rPr>
      <w:rFonts w:ascii="Arial" w:hAnsi="Arial" w:cs="Arial"/>
      <w:sz w:val="24"/>
      <w:szCs w:val="24"/>
    </w:rPr>
  </w:style>
  <w:style w:type="paragraph" w:styleId="Rientrocorpodeltesto2">
    <w:name w:val="Body Text Indent 2"/>
    <w:basedOn w:val="Normale"/>
    <w:semiHidden/>
    <w:pPr>
      <w:ind w:left="4536"/>
    </w:pPr>
    <w:rPr>
      <w:color w:val="000000"/>
    </w:rPr>
  </w:style>
  <w:style w:type="character" w:customStyle="1" w:styleId="Rientrocorpodeltesto2Carattere">
    <w:name w:val="Rientro corpo del testo 2 Carattere"/>
    <w:semiHidden/>
    <w:locked/>
    <w:rPr>
      <w:rFonts w:ascii="Arial" w:hAnsi="Arial" w:cs="Arial"/>
      <w:sz w:val="24"/>
      <w:szCs w:val="24"/>
    </w:rPr>
  </w:style>
  <w:style w:type="character" w:styleId="Numeropagina">
    <w:name w:val="page number"/>
    <w:semiHidden/>
    <w:rPr>
      <w:rFonts w:cs="Times New Roman"/>
    </w:rPr>
  </w:style>
  <w:style w:type="character" w:styleId="Collegamentovisitato">
    <w:name w:val="FollowedHyperlink"/>
    <w:semiHidden/>
    <w:rPr>
      <w:rFonts w:cs="Times New Roman"/>
      <w:color w:val="800080"/>
      <w:u w:val="single"/>
    </w:rPr>
  </w:style>
  <w:style w:type="character" w:styleId="Rimandocommento">
    <w:name w:val="annotation reference"/>
    <w:semiHidden/>
    <w:unhideWhenUsed/>
    <w:rPr>
      <w:sz w:val="16"/>
      <w:szCs w:val="16"/>
    </w:rPr>
  </w:style>
  <w:style w:type="paragraph" w:styleId="Testocommento">
    <w:name w:val="annotation text"/>
    <w:basedOn w:val="Normale"/>
    <w:semiHidden/>
    <w:unhideWhenUsed/>
    <w:rPr>
      <w:sz w:val="20"/>
      <w:szCs w:val="20"/>
    </w:rPr>
  </w:style>
  <w:style w:type="character" w:customStyle="1" w:styleId="TestocommentoCarattere">
    <w:name w:val="Testo commento Carattere"/>
    <w:semiHidden/>
    <w:rPr>
      <w:rFonts w:ascii="Arial" w:hAnsi="Arial" w:cs="Arial"/>
    </w:rPr>
  </w:style>
  <w:style w:type="paragraph" w:styleId="Soggettocommento">
    <w:name w:val="annotation subject"/>
    <w:basedOn w:val="Testocommento"/>
    <w:next w:val="Testocommento"/>
    <w:semiHidden/>
    <w:unhideWhenUsed/>
    <w:rPr>
      <w:b/>
      <w:bCs/>
    </w:rPr>
  </w:style>
  <w:style w:type="character" w:customStyle="1" w:styleId="SoggettocommentoCarattere">
    <w:name w:val="Soggetto commento Carattere"/>
    <w:semiHidden/>
    <w:rPr>
      <w:rFonts w:ascii="Arial" w:hAnsi="Arial" w:cs="Arial"/>
      <w:b/>
      <w:bCs/>
    </w:rPr>
  </w:style>
  <w:style w:type="paragraph" w:styleId="Testofumetto">
    <w:name w:val="Balloon Text"/>
    <w:basedOn w:val="Normale"/>
    <w:semiHidden/>
    <w:unhideWhenUsed/>
    <w:rPr>
      <w:rFonts w:ascii="Tahoma" w:hAnsi="Tahoma" w:cs="Courier New"/>
      <w:sz w:val="16"/>
      <w:szCs w:val="16"/>
    </w:rPr>
  </w:style>
  <w:style w:type="character" w:customStyle="1" w:styleId="TestofumettoCarattere">
    <w:name w:val="Testo fumetto Carattere"/>
    <w:semiHidden/>
    <w:rPr>
      <w:rFonts w:ascii="Tahoma" w:hAnsi="Tahoma" w:cs="Courier New"/>
      <w:sz w:val="16"/>
      <w:szCs w:val="16"/>
    </w:rPr>
  </w:style>
  <w:style w:type="paragraph" w:customStyle="1" w:styleId="Testonormale1">
    <w:name w:val="Testo normale1"/>
    <w:basedOn w:val="Normale"/>
    <w:pPr>
      <w:suppressAutoHyphens/>
      <w:autoSpaceDE/>
      <w:autoSpaceDN/>
    </w:pPr>
    <w:rPr>
      <w:rFonts w:ascii="Courier New" w:hAnsi="Courier New"/>
      <w:sz w:val="20"/>
    </w:rPr>
  </w:style>
  <w:style w:type="paragraph" w:customStyle="1" w:styleId="Corpodeltesto21">
    <w:name w:val="Corpo del testo 21"/>
    <w:basedOn w:val="Normale"/>
    <w:pPr>
      <w:tabs>
        <w:tab w:val="left" w:pos="0"/>
        <w:tab w:val="left" w:pos="8496"/>
      </w:tabs>
      <w:suppressAutoHyphens/>
      <w:autoSpaceDE/>
      <w:autoSpaceDN/>
      <w:jc w:val="both"/>
    </w:pPr>
    <w:rPr>
      <w:rFonts w:ascii="Times New Roman" w:hAnsi="Times New Roman"/>
      <w:spacing w:val="-2"/>
      <w:sz w:val="20"/>
      <w:u w:val="single"/>
    </w:rPr>
  </w:style>
  <w:style w:type="paragraph" w:styleId="Corpodeltesto3">
    <w:name w:val="Body Text 3"/>
    <w:basedOn w:val="Normale"/>
    <w:semiHidden/>
    <w:pPr>
      <w:widowControl w:val="0"/>
      <w:autoSpaceDE/>
      <w:autoSpaceDN/>
      <w:jc w:val="center"/>
    </w:pPr>
    <w:rPr>
      <w:rFonts w:ascii="Times New Roman" w:hAnsi="Times New Roman"/>
      <w:lang w:val="en-US"/>
    </w:rPr>
  </w:style>
  <w:style w:type="paragraph" w:styleId="Rientrocorpodeltesto">
    <w:name w:val="Body Text Indent"/>
    <w:basedOn w:val="Normale"/>
    <w:semiHidden/>
    <w:pPr>
      <w:widowControl w:val="0"/>
      <w:autoSpaceDE/>
      <w:autoSpaceDN/>
      <w:jc w:val="both"/>
    </w:pPr>
    <w:rPr>
      <w:rFonts w:ascii="Times New Roman" w:hAnsi="Times New Roman"/>
      <w:color w:val="FF0000"/>
      <w:lang w:val="en-US"/>
    </w:rPr>
  </w:style>
  <w:style w:type="paragraph" w:styleId="Rientrocorpodeltesto3">
    <w:name w:val="Body Text Indent 3"/>
    <w:basedOn w:val="Normale"/>
    <w:semiHidden/>
    <w:pPr>
      <w:ind w:firstLine="709"/>
      <w:jc w:val="both"/>
    </w:pPr>
  </w:style>
  <w:style w:type="paragraph" w:styleId="Testonormale">
    <w:name w:val="Plain Text"/>
    <w:basedOn w:val="Normale"/>
    <w:semiHidden/>
    <w:pPr>
      <w:autoSpaceDE/>
      <w:autoSpaceDN/>
    </w:pPr>
    <w:rPr>
      <w:rFonts w:ascii="Courier New" w:hAnsi="Courier New"/>
      <w:sz w:val="20"/>
    </w:rPr>
  </w:style>
  <w:style w:type="paragraph" w:styleId="Paragrafoelenco">
    <w:name w:val="List Paragraph"/>
    <w:basedOn w:val="Normale"/>
    <w:uiPriority w:val="34"/>
    <w:qFormat/>
    <w:rsid w:val="00F27F49"/>
    <w:pPr>
      <w:ind w:left="708"/>
    </w:pPr>
  </w:style>
  <w:style w:type="paragraph" w:styleId="PreformattatoHTML">
    <w:name w:val="HTML Preformatted"/>
    <w:basedOn w:val="Normale"/>
    <w:link w:val="PreformattatoHTMLCarattere"/>
    <w:uiPriority w:val="99"/>
    <w:semiHidden/>
    <w:unhideWhenUsed/>
    <w:rsid w:val="00061E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sz w:val="20"/>
      <w:szCs w:val="20"/>
    </w:rPr>
  </w:style>
  <w:style w:type="character" w:customStyle="1" w:styleId="PreformattatoHTMLCarattere">
    <w:name w:val="Preformattato HTML Carattere"/>
    <w:link w:val="PreformattatoHTML"/>
    <w:uiPriority w:val="99"/>
    <w:semiHidden/>
    <w:rsid w:val="00061E28"/>
    <w:rPr>
      <w:rFonts w:ascii="Courier New" w:hAnsi="Courier New" w:cs="Courier New"/>
    </w:rPr>
  </w:style>
  <w:style w:type="character" w:styleId="Enfasigrassetto">
    <w:name w:val="Strong"/>
    <w:uiPriority w:val="22"/>
    <w:qFormat/>
    <w:rsid w:val="00061E2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109096">
      <w:bodyDiv w:val="1"/>
      <w:marLeft w:val="0"/>
      <w:marRight w:val="0"/>
      <w:marTop w:val="0"/>
      <w:marBottom w:val="0"/>
      <w:divBdr>
        <w:top w:val="none" w:sz="0" w:space="0" w:color="auto"/>
        <w:left w:val="none" w:sz="0" w:space="0" w:color="auto"/>
        <w:bottom w:val="none" w:sz="0" w:space="0" w:color="auto"/>
        <w:right w:val="none" w:sz="0" w:space="0" w:color="auto"/>
      </w:divBdr>
    </w:div>
    <w:div w:id="259222818">
      <w:bodyDiv w:val="1"/>
      <w:marLeft w:val="0"/>
      <w:marRight w:val="0"/>
      <w:marTop w:val="0"/>
      <w:marBottom w:val="0"/>
      <w:divBdr>
        <w:top w:val="none" w:sz="0" w:space="0" w:color="auto"/>
        <w:left w:val="none" w:sz="0" w:space="0" w:color="auto"/>
        <w:bottom w:val="none" w:sz="0" w:space="0" w:color="auto"/>
        <w:right w:val="none" w:sz="0" w:space="0" w:color="auto"/>
      </w:divBdr>
    </w:div>
    <w:div w:id="644746381">
      <w:bodyDiv w:val="1"/>
      <w:marLeft w:val="0"/>
      <w:marRight w:val="0"/>
      <w:marTop w:val="0"/>
      <w:marBottom w:val="0"/>
      <w:divBdr>
        <w:top w:val="none" w:sz="0" w:space="0" w:color="auto"/>
        <w:left w:val="none" w:sz="0" w:space="0" w:color="auto"/>
        <w:bottom w:val="none" w:sz="0" w:space="0" w:color="auto"/>
        <w:right w:val="none" w:sz="0" w:space="0" w:color="auto"/>
      </w:divBdr>
    </w:div>
    <w:div w:id="679550051">
      <w:bodyDiv w:val="1"/>
      <w:marLeft w:val="0"/>
      <w:marRight w:val="0"/>
      <w:marTop w:val="0"/>
      <w:marBottom w:val="0"/>
      <w:divBdr>
        <w:top w:val="none" w:sz="0" w:space="0" w:color="auto"/>
        <w:left w:val="none" w:sz="0" w:space="0" w:color="auto"/>
        <w:bottom w:val="none" w:sz="0" w:space="0" w:color="auto"/>
        <w:right w:val="none" w:sz="0" w:space="0" w:color="auto"/>
      </w:divBdr>
    </w:div>
    <w:div w:id="686447199">
      <w:bodyDiv w:val="1"/>
      <w:marLeft w:val="0"/>
      <w:marRight w:val="0"/>
      <w:marTop w:val="0"/>
      <w:marBottom w:val="0"/>
      <w:divBdr>
        <w:top w:val="none" w:sz="0" w:space="0" w:color="auto"/>
        <w:left w:val="none" w:sz="0" w:space="0" w:color="auto"/>
        <w:bottom w:val="none" w:sz="0" w:space="0" w:color="auto"/>
        <w:right w:val="none" w:sz="0" w:space="0" w:color="auto"/>
      </w:divBdr>
    </w:div>
    <w:div w:id="815027124">
      <w:bodyDiv w:val="1"/>
      <w:marLeft w:val="0"/>
      <w:marRight w:val="0"/>
      <w:marTop w:val="0"/>
      <w:marBottom w:val="0"/>
      <w:divBdr>
        <w:top w:val="none" w:sz="0" w:space="0" w:color="auto"/>
        <w:left w:val="none" w:sz="0" w:space="0" w:color="auto"/>
        <w:bottom w:val="none" w:sz="0" w:space="0" w:color="auto"/>
        <w:right w:val="none" w:sz="0" w:space="0" w:color="auto"/>
      </w:divBdr>
    </w:div>
    <w:div w:id="820344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barge\ut\modelli\UT2%20BN%20modello.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1D4799-20FB-4D29-BC74-9C9CD1E5AD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UT2 BN modello.dot</Template>
  <TotalTime>0</TotalTime>
  <Pages>5</Pages>
  <Words>1454</Words>
  <Characters>8293</Characters>
  <Application>Microsoft Office Word</Application>
  <DocSecurity>0</DocSecurity>
  <Lines>69</Lines>
  <Paragraphs>19</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Prot</vt:lpstr>
      <vt:lpstr>Prot</vt:lpstr>
    </vt:vector>
  </TitlesOfParts>
  <Company>Technical Design S.r.l.</Company>
  <LinksUpToDate>false</LinksUpToDate>
  <CharactersWithSpaces>9728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dc:title>
  <dc:subject/>
  <dc:creator>olimpia</dc:creator>
  <cp:keywords/>
  <cp:lastModifiedBy>Giampiero Marconetto</cp:lastModifiedBy>
  <cp:revision>2</cp:revision>
  <cp:lastPrinted>2023-10-06T08:42:00Z</cp:lastPrinted>
  <dcterms:created xsi:type="dcterms:W3CDTF">2026-10-05T12:59:00Z</dcterms:created>
  <dcterms:modified xsi:type="dcterms:W3CDTF">2026-10-05T12:59:00Z</dcterms:modified>
</cp:coreProperties>
</file>